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6F443" w14:textId="77777777" w:rsidR="002A4A88" w:rsidRPr="001D003C" w:rsidRDefault="00973728" w:rsidP="002A4A88">
      <w:pPr>
        <w:jc w:val="right"/>
        <w:rPr>
          <w:rFonts w:ascii="PT Astra Serif" w:hAnsi="PT Astra Serif"/>
          <w:b/>
          <w:sz w:val="28"/>
          <w:szCs w:val="28"/>
        </w:rPr>
      </w:pPr>
      <w:r>
        <w:rPr>
          <w:rFonts w:ascii="PT Astra Serif" w:hAnsi="PT Astra Serif"/>
          <w:b/>
          <w:sz w:val="28"/>
          <w:szCs w:val="28"/>
        </w:rPr>
        <w:pict w14:anchorId="5A969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9.2pt;margin-top:-34.95pt;width:48.9pt;height:60pt;z-index:251660288">
            <v:imagedata r:id="rId9" o:title=""/>
          </v:shape>
          <o:OLEObject Type="Embed" ProgID="PBrush" ShapeID="_x0000_s1027" DrawAspect="Content" ObjectID="_1836448307" r:id="rId10"/>
        </w:pict>
      </w:r>
      <w:r w:rsidR="002A4A88" w:rsidRPr="001D003C">
        <w:rPr>
          <w:rFonts w:ascii="PT Astra Serif" w:hAnsi="PT Astra Serif"/>
          <w:b/>
          <w:sz w:val="28"/>
          <w:szCs w:val="28"/>
        </w:rPr>
        <w:t xml:space="preserve"> </w:t>
      </w:r>
    </w:p>
    <w:p w14:paraId="43DEB224" w14:textId="77777777" w:rsidR="002A4A88" w:rsidRDefault="002A4A88" w:rsidP="002A4A88">
      <w:pPr>
        <w:pStyle w:val="aff"/>
        <w:tabs>
          <w:tab w:val="center" w:pos="4649"/>
          <w:tab w:val="left" w:pos="7406"/>
        </w:tabs>
        <w:spacing w:before="0" w:after="0"/>
        <w:jc w:val="left"/>
        <w:rPr>
          <w:rFonts w:ascii="PT Astra Serif" w:hAnsi="PT Astra Serif"/>
          <w:szCs w:val="28"/>
        </w:rPr>
      </w:pPr>
      <w:r w:rsidRPr="001D003C">
        <w:rPr>
          <w:rFonts w:ascii="PT Astra Serif" w:hAnsi="PT Astra Serif"/>
          <w:szCs w:val="28"/>
        </w:rPr>
        <w:tab/>
      </w:r>
    </w:p>
    <w:p w14:paraId="7B72C662" w14:textId="5164D80F" w:rsidR="002A4A88" w:rsidRPr="001D003C" w:rsidRDefault="002A4A88" w:rsidP="002A4A88">
      <w:pPr>
        <w:pStyle w:val="aff"/>
        <w:tabs>
          <w:tab w:val="center" w:pos="4649"/>
          <w:tab w:val="left" w:pos="7406"/>
        </w:tabs>
        <w:spacing w:before="0" w:after="0"/>
        <w:rPr>
          <w:rFonts w:ascii="PT Astra Serif" w:hAnsi="PT Astra Serif"/>
          <w:szCs w:val="28"/>
        </w:rPr>
      </w:pPr>
      <w:r w:rsidRPr="001D003C">
        <w:rPr>
          <w:rFonts w:ascii="PT Astra Serif" w:hAnsi="PT Astra Serif"/>
          <w:szCs w:val="28"/>
        </w:rPr>
        <w:t>Городской Совет</w:t>
      </w:r>
    </w:p>
    <w:p w14:paraId="7D3189A5" w14:textId="77777777" w:rsidR="002A4A88" w:rsidRPr="001D003C" w:rsidRDefault="002A4A88" w:rsidP="002A4A88">
      <w:pPr>
        <w:pStyle w:val="aff"/>
        <w:spacing w:before="0" w:after="0"/>
        <w:rPr>
          <w:rFonts w:ascii="PT Astra Serif" w:hAnsi="PT Astra Serif"/>
          <w:szCs w:val="28"/>
        </w:rPr>
      </w:pPr>
      <w:r w:rsidRPr="001D003C">
        <w:rPr>
          <w:rFonts w:ascii="PT Astra Serif" w:hAnsi="PT Astra Serif"/>
          <w:szCs w:val="28"/>
        </w:rPr>
        <w:t>Самойловского  муниципального образования</w:t>
      </w:r>
    </w:p>
    <w:p w14:paraId="707A7C72" w14:textId="77777777" w:rsidR="002A4A88" w:rsidRPr="001D003C" w:rsidRDefault="002A4A88" w:rsidP="002A4A88">
      <w:pPr>
        <w:pStyle w:val="aff"/>
        <w:spacing w:before="0" w:after="0"/>
        <w:rPr>
          <w:rFonts w:ascii="PT Astra Serif" w:hAnsi="PT Astra Serif"/>
          <w:szCs w:val="28"/>
        </w:rPr>
      </w:pPr>
      <w:r w:rsidRPr="001D003C">
        <w:rPr>
          <w:rFonts w:ascii="PT Astra Serif" w:hAnsi="PT Astra Serif"/>
          <w:szCs w:val="28"/>
        </w:rPr>
        <w:t>Самойловского муниципального района Саратовской области</w:t>
      </w:r>
    </w:p>
    <w:p w14:paraId="2997ADCF" w14:textId="07802ADE" w:rsidR="002A4A88" w:rsidRPr="002A4A88" w:rsidRDefault="002A4A88" w:rsidP="002A4A88">
      <w:pPr>
        <w:pStyle w:val="aff"/>
        <w:rPr>
          <w:rFonts w:ascii="PT Astra Serif" w:hAnsi="PT Astra Serif"/>
          <w:sz w:val="28"/>
          <w:szCs w:val="28"/>
        </w:rPr>
      </w:pPr>
      <w:r>
        <w:rPr>
          <w:rFonts w:ascii="PT Astra Serif" w:hAnsi="PT Astra Serif"/>
          <w:noProof/>
          <w:szCs w:val="28"/>
          <w:lang w:eastAsia="ru-RU"/>
        </w:rPr>
        <mc:AlternateContent>
          <mc:Choice Requires="wps">
            <w:drawing>
              <wp:anchor distT="0" distB="0" distL="114300" distR="114300" simplePos="0" relativeHeight="251659264" behindDoc="0" locked="0" layoutInCell="0" allowOverlap="1" wp14:anchorId="5F3D4190" wp14:editId="3D473359">
                <wp:simplePos x="0" y="0"/>
                <wp:positionH relativeFrom="column">
                  <wp:posOffset>47625</wp:posOffset>
                </wp:positionH>
                <wp:positionV relativeFrom="paragraph">
                  <wp:posOffset>78105</wp:posOffset>
                </wp:positionV>
                <wp:extent cx="5760720" cy="0"/>
                <wp:effectExtent l="41910" t="44450" r="45720" b="412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6.15pt" to="457.3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" o:allowincell="f" strokeweight="6pt">
                <v:stroke linestyle="thickBetweenThin"/>
              </v:line>
            </w:pict>
          </mc:Fallback>
        </mc:AlternateContent>
      </w:r>
      <w:r w:rsidRPr="001D003C">
        <w:rPr>
          <w:rFonts w:ascii="PT Astra Serif" w:hAnsi="PT Astra Serif"/>
          <w:sz w:val="28"/>
          <w:szCs w:val="28"/>
        </w:rPr>
        <w:t xml:space="preserve"> РЕШЕНИЕ №  </w:t>
      </w:r>
      <w:r w:rsidR="00D11E52">
        <w:rPr>
          <w:rFonts w:ascii="PT Astra Serif" w:hAnsi="PT Astra Serif"/>
          <w:sz w:val="28"/>
          <w:szCs w:val="28"/>
        </w:rPr>
        <w:t>85</w:t>
      </w:r>
    </w:p>
    <w:p w14:paraId="3AF3A1C9" w14:textId="77777777" w:rsidR="002A4A88" w:rsidRPr="001D003C" w:rsidRDefault="002A4A88" w:rsidP="002A4A88">
      <w:pPr>
        <w:pStyle w:val="afd"/>
        <w:outlineLvl w:val="0"/>
        <w:rPr>
          <w:rFonts w:ascii="PT Astra Serif" w:hAnsi="PT Astra Serif"/>
          <w:sz w:val="28"/>
          <w:szCs w:val="28"/>
        </w:rPr>
      </w:pPr>
    </w:p>
    <w:p w14:paraId="2F926FB7" w14:textId="07249223" w:rsidR="002A4A88" w:rsidRPr="001D003C" w:rsidRDefault="002A4A88" w:rsidP="002A4A88">
      <w:pPr>
        <w:pStyle w:val="afd"/>
        <w:jc w:val="left"/>
        <w:rPr>
          <w:rFonts w:ascii="PT Astra Serif" w:hAnsi="PT Astra Serif"/>
          <w:sz w:val="28"/>
          <w:szCs w:val="28"/>
        </w:rPr>
      </w:pPr>
      <w:r w:rsidRPr="001D003C">
        <w:rPr>
          <w:rFonts w:ascii="PT Astra Serif" w:hAnsi="PT Astra Serif"/>
          <w:sz w:val="28"/>
          <w:szCs w:val="28"/>
        </w:rPr>
        <w:t>от «</w:t>
      </w:r>
      <w:r w:rsidR="00D11E52">
        <w:rPr>
          <w:rFonts w:ascii="PT Astra Serif" w:hAnsi="PT Astra Serif"/>
          <w:sz w:val="28"/>
          <w:szCs w:val="28"/>
        </w:rPr>
        <w:t>27</w:t>
      </w:r>
      <w:r w:rsidRPr="001D003C">
        <w:rPr>
          <w:rFonts w:ascii="PT Astra Serif" w:hAnsi="PT Astra Serif"/>
          <w:sz w:val="28"/>
          <w:szCs w:val="28"/>
        </w:rPr>
        <w:t xml:space="preserve">» </w:t>
      </w:r>
      <w:r>
        <w:rPr>
          <w:rFonts w:ascii="PT Astra Serif" w:hAnsi="PT Astra Serif"/>
          <w:sz w:val="28"/>
          <w:szCs w:val="28"/>
        </w:rPr>
        <w:t>марта</w:t>
      </w:r>
      <w:r w:rsidRPr="001D003C">
        <w:rPr>
          <w:rFonts w:ascii="PT Astra Serif" w:hAnsi="PT Astra Serif"/>
          <w:sz w:val="28"/>
          <w:szCs w:val="28"/>
        </w:rPr>
        <w:t xml:space="preserve"> 202</w:t>
      </w:r>
      <w:r>
        <w:rPr>
          <w:rFonts w:ascii="PT Astra Serif" w:hAnsi="PT Astra Serif"/>
          <w:sz w:val="28"/>
          <w:szCs w:val="28"/>
        </w:rPr>
        <w:t>6</w:t>
      </w:r>
      <w:r w:rsidRPr="001D003C">
        <w:rPr>
          <w:rFonts w:ascii="PT Astra Serif" w:hAnsi="PT Astra Serif"/>
          <w:sz w:val="28"/>
          <w:szCs w:val="28"/>
        </w:rPr>
        <w:t xml:space="preserve"> г.</w:t>
      </w:r>
      <w:r w:rsidRPr="001D003C">
        <w:rPr>
          <w:rFonts w:ascii="PT Astra Serif" w:hAnsi="PT Astra Serif"/>
          <w:sz w:val="28"/>
          <w:szCs w:val="28"/>
        </w:rPr>
        <w:tab/>
      </w:r>
      <w:r w:rsidRPr="001D003C">
        <w:rPr>
          <w:rFonts w:ascii="PT Astra Serif" w:hAnsi="PT Astra Serif"/>
          <w:sz w:val="28"/>
          <w:szCs w:val="28"/>
        </w:rPr>
        <w:tab/>
      </w:r>
      <w:r w:rsidRPr="001D003C">
        <w:rPr>
          <w:rFonts w:ascii="PT Astra Serif" w:hAnsi="PT Astra Serif"/>
          <w:sz w:val="28"/>
          <w:szCs w:val="28"/>
        </w:rPr>
        <w:tab/>
      </w:r>
      <w:r w:rsidRPr="001D003C">
        <w:rPr>
          <w:rFonts w:ascii="PT Astra Serif" w:hAnsi="PT Astra Serif"/>
          <w:sz w:val="28"/>
          <w:szCs w:val="28"/>
        </w:rPr>
        <w:tab/>
        <w:t xml:space="preserve">   </w:t>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sidRPr="001D003C">
        <w:rPr>
          <w:rFonts w:ascii="PT Astra Serif" w:hAnsi="PT Astra Serif"/>
          <w:sz w:val="28"/>
          <w:szCs w:val="28"/>
        </w:rPr>
        <w:t xml:space="preserve"> р.п. Самойловка </w:t>
      </w:r>
    </w:p>
    <w:p w14:paraId="4BB48BD4" w14:textId="77777777" w:rsidR="002A4A88" w:rsidRDefault="002A4A88"/>
    <w:p w14:paraId="68651131" w14:textId="77777777" w:rsidR="002A4A88" w:rsidRDefault="002A4A88"/>
    <w:tbl>
      <w:tblPr>
        <w:tblW w:w="9248" w:type="dxa"/>
        <w:tblInd w:w="108" w:type="dxa"/>
        <w:tblLook w:val="04A0" w:firstRow="1" w:lastRow="0" w:firstColumn="1" w:lastColumn="0" w:noHBand="0" w:noVBand="1"/>
      </w:tblPr>
      <w:tblGrid>
        <w:gridCol w:w="9248"/>
      </w:tblGrid>
      <w:tr w:rsidR="00BA3C57" w:rsidRPr="00BA3C57" w14:paraId="1265EBB1" w14:textId="77777777" w:rsidTr="00BA3C57">
        <w:tc>
          <w:tcPr>
            <w:tcW w:w="9248" w:type="dxa"/>
            <w:hideMark/>
          </w:tcPr>
          <w:p w14:paraId="71ACEF51" w14:textId="386C90ED" w:rsidR="00BA3C57" w:rsidRPr="00BA3C57" w:rsidRDefault="00BA3C57" w:rsidP="00BA3C57">
            <w:pPr>
              <w:pStyle w:val="afd"/>
              <w:spacing w:after="0"/>
              <w:jc w:val="both"/>
              <w:rPr>
                <w:rFonts w:ascii="Times New Roman" w:hAnsi="Times New Roman"/>
                <w:b/>
                <w:sz w:val="28"/>
                <w:szCs w:val="28"/>
              </w:rPr>
            </w:pPr>
            <w:r w:rsidRPr="00BA3C57">
              <w:rPr>
                <w:rFonts w:ascii="Times New Roman" w:hAnsi="Times New Roman"/>
                <w:b/>
                <w:sz w:val="28"/>
                <w:szCs w:val="28"/>
              </w:rPr>
              <w:t xml:space="preserve">О принятии к сведению отчета Главы Самойловского муниципального района Саратовской области </w:t>
            </w:r>
            <w:r w:rsidRPr="00BA3C57">
              <w:rPr>
                <w:rFonts w:ascii="Times New Roman" w:hAnsi="Times New Roman"/>
                <w:b/>
                <w:sz w:val="28"/>
                <w:szCs w:val="28"/>
                <w:shd w:val="clear" w:color="auto" w:fill="FFFFFF"/>
              </w:rPr>
              <w:t xml:space="preserve">о результатах его деятельности, деятельности </w:t>
            </w:r>
            <w:r w:rsidRPr="00BA3C57">
              <w:rPr>
                <w:rFonts w:ascii="Times New Roman" w:hAnsi="Times New Roman"/>
                <w:b/>
                <w:sz w:val="28"/>
                <w:szCs w:val="28"/>
              </w:rPr>
              <w:t xml:space="preserve">администрации Самойловского муниципального района Саратовской области </w:t>
            </w:r>
            <w:r w:rsidRPr="00BA3C57">
              <w:rPr>
                <w:rFonts w:ascii="Times New Roman" w:hAnsi="Times New Roman"/>
                <w:b/>
                <w:sz w:val="28"/>
                <w:szCs w:val="28"/>
                <w:shd w:val="clear" w:color="auto" w:fill="FFFFFF"/>
              </w:rPr>
              <w:t xml:space="preserve">и иных подведомственных главе Самойловского муниципального района Саратовской области органов местного самоуправления, в том числе о решении вопросов, поставленных Городским Советом Самойловского муниципального образования </w:t>
            </w:r>
            <w:r w:rsidRPr="00BA3C57">
              <w:rPr>
                <w:rFonts w:ascii="Times New Roman" w:hAnsi="Times New Roman"/>
                <w:b/>
                <w:sz w:val="28"/>
                <w:szCs w:val="28"/>
              </w:rPr>
              <w:t>за 2025 год</w:t>
            </w:r>
          </w:p>
        </w:tc>
      </w:tr>
    </w:tbl>
    <w:p w14:paraId="6B0FA31D" w14:textId="77777777" w:rsidR="00BA3C57" w:rsidRPr="00BA3C57" w:rsidRDefault="00BA3C57" w:rsidP="00BA3C57">
      <w:pPr>
        <w:ind w:firstLine="567"/>
        <w:jc w:val="both"/>
        <w:rPr>
          <w:sz w:val="28"/>
          <w:szCs w:val="28"/>
          <w:lang w:eastAsia="ar-SA"/>
        </w:rPr>
      </w:pPr>
    </w:p>
    <w:p w14:paraId="51F18A1E" w14:textId="571B00A1" w:rsidR="00BA3C57" w:rsidRPr="00BA3C57" w:rsidRDefault="00BA3C57" w:rsidP="00BA3C57">
      <w:pPr>
        <w:ind w:firstLine="567"/>
        <w:jc w:val="both"/>
        <w:rPr>
          <w:sz w:val="28"/>
          <w:szCs w:val="28"/>
          <w:shd w:val="clear" w:color="auto" w:fill="FFFFFF"/>
        </w:rPr>
      </w:pPr>
      <w:proofErr w:type="gramStart"/>
      <w:r w:rsidRPr="00BA3C57">
        <w:rPr>
          <w:sz w:val="28"/>
          <w:szCs w:val="28"/>
          <w:shd w:val="clear" w:color="auto" w:fill="FFFFFF"/>
        </w:rPr>
        <w:t>В соответствии подпунктом 11 части 1 статьи 16 Федерального закона от 20.03.2025 № 33 - ФЗ «Об общих принципах организации местного самоуправления в единой системе публичной власти», Уставом Самойловского муниципального образования Самойловского муниципального района Саратовской области и по результатам заслушивания отчет Главы Самойловского муниципального района Саратовской области о результатах его деятельности, деятельности администрации Самойловского муниципального района Саратовской области и иных подведомственных главе</w:t>
      </w:r>
      <w:proofErr w:type="gramEnd"/>
      <w:r w:rsidRPr="00BA3C57">
        <w:rPr>
          <w:sz w:val="28"/>
          <w:szCs w:val="28"/>
          <w:shd w:val="clear" w:color="auto" w:fill="FFFFFF"/>
        </w:rPr>
        <w:t xml:space="preserve"> Самойловского муниципального района Саратовской области органов местного самоуправления, в том числе о решении вопросов, поставленных Городским Советом Самойловского муниципального образования за 2025 год, Городской Совет Самойловского муниципального образования</w:t>
      </w:r>
      <w:r w:rsidR="007F331B">
        <w:rPr>
          <w:sz w:val="28"/>
          <w:szCs w:val="28"/>
          <w:shd w:val="clear" w:color="auto" w:fill="FFFFFF"/>
        </w:rPr>
        <w:t>,</w:t>
      </w:r>
    </w:p>
    <w:p w14:paraId="3A4C8108" w14:textId="57DF7B03" w:rsidR="00BA3C57" w:rsidRPr="00BA3C57" w:rsidRDefault="00BA3C57" w:rsidP="00BA3C57">
      <w:pPr>
        <w:ind w:firstLine="567"/>
        <w:jc w:val="both"/>
        <w:rPr>
          <w:sz w:val="28"/>
          <w:szCs w:val="28"/>
        </w:rPr>
      </w:pPr>
      <w:r w:rsidRPr="00BA3C57">
        <w:rPr>
          <w:b/>
          <w:bCs/>
          <w:sz w:val="28"/>
          <w:szCs w:val="28"/>
        </w:rPr>
        <w:t>РЕШИЛ</w:t>
      </w:r>
      <w:r w:rsidRPr="00BA3C57">
        <w:rPr>
          <w:sz w:val="28"/>
          <w:szCs w:val="28"/>
        </w:rPr>
        <w:t>:</w:t>
      </w:r>
    </w:p>
    <w:p w14:paraId="23FEEB78" w14:textId="68E13872" w:rsidR="00BA3C57" w:rsidRPr="00BA3C57" w:rsidRDefault="00BA3C57" w:rsidP="00BA3C57">
      <w:pPr>
        <w:ind w:firstLine="567"/>
        <w:jc w:val="both"/>
        <w:rPr>
          <w:sz w:val="28"/>
          <w:szCs w:val="28"/>
        </w:rPr>
      </w:pPr>
      <w:r w:rsidRPr="00BA3C57">
        <w:rPr>
          <w:sz w:val="28"/>
          <w:szCs w:val="28"/>
        </w:rPr>
        <w:t>1.</w:t>
      </w:r>
      <w:r w:rsidRPr="00BA3C57">
        <w:rPr>
          <w:sz w:val="28"/>
          <w:szCs w:val="28"/>
        </w:rPr>
        <w:tab/>
        <w:t xml:space="preserve">Принять к сведению отчет Главы Самойловского муниципального района Саратовской области </w:t>
      </w:r>
      <w:r w:rsidRPr="00BA3C57">
        <w:rPr>
          <w:sz w:val="28"/>
          <w:szCs w:val="28"/>
          <w:shd w:val="clear" w:color="auto" w:fill="FFFFFF"/>
        </w:rPr>
        <w:t xml:space="preserve">о результатах его деятельности, деятельности </w:t>
      </w:r>
      <w:r w:rsidRPr="00BA3C57">
        <w:rPr>
          <w:sz w:val="28"/>
          <w:szCs w:val="28"/>
        </w:rPr>
        <w:t xml:space="preserve">администрации Самойловского муниципального района Саратовской области </w:t>
      </w:r>
      <w:r w:rsidRPr="00BA3C57">
        <w:rPr>
          <w:sz w:val="28"/>
          <w:szCs w:val="28"/>
          <w:shd w:val="clear" w:color="auto" w:fill="FFFFFF"/>
        </w:rPr>
        <w:t xml:space="preserve">и иных подведомственных главе Самойловского муниципального района Саратовской области органов местного самоуправления, в том числе о решении вопросов, поставленных Городским Советом Самойловского муниципального образования </w:t>
      </w:r>
      <w:r w:rsidRPr="00BA3C57">
        <w:rPr>
          <w:sz w:val="28"/>
          <w:szCs w:val="28"/>
        </w:rPr>
        <w:t>за 2025 год, согласно приложению к настоящему решению.</w:t>
      </w:r>
    </w:p>
    <w:p w14:paraId="059C3317" w14:textId="77777777" w:rsidR="00BA3C57" w:rsidRPr="00BA3C57" w:rsidRDefault="00BA3C57" w:rsidP="00BA3C57">
      <w:pPr>
        <w:ind w:firstLine="567"/>
        <w:jc w:val="both"/>
        <w:rPr>
          <w:sz w:val="28"/>
          <w:szCs w:val="28"/>
        </w:rPr>
      </w:pPr>
      <w:r w:rsidRPr="00BA3C57">
        <w:rPr>
          <w:sz w:val="28"/>
          <w:szCs w:val="28"/>
        </w:rPr>
        <w:lastRenderedPageBreak/>
        <w:t>2.</w:t>
      </w:r>
      <w:r w:rsidRPr="00BA3C57">
        <w:rPr>
          <w:sz w:val="28"/>
          <w:szCs w:val="28"/>
        </w:rPr>
        <w:tab/>
        <w:t>Настоящее решение опубликовать на официальном сайте администрации Самойловского муниципального района Саратовской области в сети «Интернет» (сетевое издание).</w:t>
      </w:r>
    </w:p>
    <w:p w14:paraId="54609A53" w14:textId="77777777" w:rsidR="00BA3C57" w:rsidRPr="00BA3C57" w:rsidRDefault="00BA3C57" w:rsidP="00BA3C57">
      <w:pPr>
        <w:ind w:firstLine="567"/>
        <w:jc w:val="both"/>
        <w:rPr>
          <w:sz w:val="28"/>
          <w:szCs w:val="28"/>
        </w:rPr>
      </w:pPr>
      <w:r w:rsidRPr="00BA3C57">
        <w:rPr>
          <w:sz w:val="28"/>
          <w:szCs w:val="28"/>
        </w:rPr>
        <w:t xml:space="preserve">3. </w:t>
      </w:r>
      <w:r w:rsidRPr="00BA3C57">
        <w:rPr>
          <w:sz w:val="28"/>
          <w:szCs w:val="28"/>
        </w:rPr>
        <w:tab/>
        <w:t>Настоящее решение вступает в силу со дня  его принятия.</w:t>
      </w:r>
    </w:p>
    <w:p w14:paraId="190D38FF" w14:textId="77777777" w:rsidR="00BA3C57" w:rsidRDefault="00BA3C57" w:rsidP="00BA3C57">
      <w:pPr>
        <w:jc w:val="both"/>
        <w:rPr>
          <w:sz w:val="28"/>
          <w:szCs w:val="28"/>
        </w:rPr>
      </w:pPr>
    </w:p>
    <w:p w14:paraId="28689847" w14:textId="77777777" w:rsidR="00DE61D9" w:rsidRDefault="00DE61D9" w:rsidP="00BA3C57">
      <w:pPr>
        <w:jc w:val="both"/>
        <w:rPr>
          <w:sz w:val="28"/>
          <w:szCs w:val="28"/>
        </w:rPr>
      </w:pPr>
    </w:p>
    <w:p w14:paraId="4FA6B45C" w14:textId="77777777" w:rsidR="00DE61D9" w:rsidRPr="00BA3C57" w:rsidRDefault="00DE61D9" w:rsidP="00BA3C57">
      <w:pPr>
        <w:jc w:val="both"/>
        <w:rPr>
          <w:sz w:val="28"/>
          <w:szCs w:val="28"/>
        </w:rPr>
      </w:pPr>
    </w:p>
    <w:p w14:paraId="2CA39FED" w14:textId="77777777" w:rsidR="00DE61D9" w:rsidRPr="001D003C" w:rsidRDefault="00DE61D9" w:rsidP="00DE61D9">
      <w:pPr>
        <w:rPr>
          <w:rFonts w:ascii="PT Astra Serif" w:hAnsi="PT Astra Serif"/>
          <w:b/>
          <w:sz w:val="28"/>
          <w:szCs w:val="28"/>
        </w:rPr>
      </w:pPr>
      <w:r w:rsidRPr="001D003C">
        <w:rPr>
          <w:rFonts w:ascii="PT Astra Serif" w:hAnsi="PT Astra Serif"/>
          <w:b/>
          <w:sz w:val="28"/>
          <w:szCs w:val="28"/>
        </w:rPr>
        <w:t xml:space="preserve">Глава </w:t>
      </w:r>
      <w:proofErr w:type="gramStart"/>
      <w:r w:rsidRPr="001D003C">
        <w:rPr>
          <w:rFonts w:ascii="PT Astra Serif" w:hAnsi="PT Astra Serif"/>
          <w:b/>
          <w:sz w:val="28"/>
          <w:szCs w:val="28"/>
          <w:lang w:val="en-US"/>
        </w:rPr>
        <w:t>C</w:t>
      </w:r>
      <w:proofErr w:type="spellStart"/>
      <w:proofErr w:type="gramEnd"/>
      <w:r w:rsidRPr="001D003C">
        <w:rPr>
          <w:rFonts w:ascii="PT Astra Serif" w:hAnsi="PT Astra Serif"/>
          <w:b/>
          <w:sz w:val="28"/>
          <w:szCs w:val="28"/>
        </w:rPr>
        <w:t>амойловского</w:t>
      </w:r>
      <w:proofErr w:type="spellEnd"/>
      <w:r w:rsidRPr="001D003C">
        <w:rPr>
          <w:rFonts w:ascii="PT Astra Serif" w:hAnsi="PT Astra Serif"/>
          <w:b/>
          <w:sz w:val="28"/>
          <w:szCs w:val="28"/>
        </w:rPr>
        <w:t xml:space="preserve"> </w:t>
      </w:r>
    </w:p>
    <w:p w14:paraId="1C3AFFF9" w14:textId="77777777" w:rsidR="00DE61D9" w:rsidRPr="001D003C" w:rsidRDefault="00DE61D9" w:rsidP="00DE61D9">
      <w:pPr>
        <w:rPr>
          <w:rFonts w:ascii="PT Astra Serif" w:hAnsi="PT Astra Serif"/>
          <w:b/>
          <w:sz w:val="28"/>
          <w:szCs w:val="28"/>
        </w:rPr>
      </w:pPr>
      <w:r w:rsidRPr="001D003C">
        <w:rPr>
          <w:rFonts w:ascii="PT Astra Serif" w:hAnsi="PT Astra Serif"/>
          <w:b/>
          <w:sz w:val="28"/>
          <w:szCs w:val="28"/>
        </w:rPr>
        <w:t xml:space="preserve">муниципального образования </w:t>
      </w:r>
    </w:p>
    <w:p w14:paraId="1E7AA1C4" w14:textId="77777777" w:rsidR="00DE61D9" w:rsidRPr="001D003C" w:rsidRDefault="00DE61D9" w:rsidP="00DE61D9">
      <w:pPr>
        <w:rPr>
          <w:rFonts w:ascii="PT Astra Serif" w:hAnsi="PT Astra Serif"/>
          <w:b/>
          <w:sz w:val="28"/>
          <w:szCs w:val="28"/>
        </w:rPr>
      </w:pPr>
      <w:r w:rsidRPr="001D003C">
        <w:rPr>
          <w:rFonts w:ascii="PT Astra Serif" w:hAnsi="PT Astra Serif"/>
          <w:b/>
          <w:sz w:val="28"/>
          <w:szCs w:val="28"/>
        </w:rPr>
        <w:t xml:space="preserve">Самойловского муниципального </w:t>
      </w:r>
    </w:p>
    <w:p w14:paraId="4404A1AD" w14:textId="4FB68712" w:rsidR="00BA3C57" w:rsidRDefault="00DE61D9" w:rsidP="00DE61D9">
      <w:pPr>
        <w:rPr>
          <w:iCs/>
          <w:szCs w:val="28"/>
        </w:rPr>
      </w:pPr>
      <w:r w:rsidRPr="001D003C">
        <w:rPr>
          <w:rFonts w:ascii="PT Astra Serif" w:hAnsi="PT Astra Serif"/>
          <w:b/>
          <w:sz w:val="28"/>
          <w:szCs w:val="28"/>
        </w:rPr>
        <w:t>района Саратовской области</w:t>
      </w:r>
      <w:r w:rsidRPr="001D003C">
        <w:rPr>
          <w:rFonts w:ascii="PT Astra Serif" w:hAnsi="PT Astra Serif"/>
          <w:b/>
          <w:sz w:val="28"/>
          <w:szCs w:val="28"/>
        </w:rPr>
        <w:tab/>
      </w:r>
      <w:r w:rsidRPr="001D003C">
        <w:rPr>
          <w:rFonts w:ascii="PT Astra Serif" w:hAnsi="PT Astra Serif"/>
          <w:b/>
          <w:sz w:val="28"/>
          <w:szCs w:val="28"/>
        </w:rPr>
        <w:tab/>
      </w:r>
      <w:r w:rsidRPr="001D003C">
        <w:rPr>
          <w:rFonts w:ascii="PT Astra Serif" w:hAnsi="PT Astra Serif"/>
          <w:b/>
          <w:sz w:val="28"/>
          <w:szCs w:val="28"/>
        </w:rPr>
        <w:tab/>
        <w:t xml:space="preserve">                       А.А. Коваленко</w:t>
      </w:r>
      <w:r>
        <w:rPr>
          <w:iCs/>
          <w:szCs w:val="28"/>
        </w:rPr>
        <w:t xml:space="preserve"> </w:t>
      </w:r>
      <w:r w:rsidR="00BA3C57">
        <w:rPr>
          <w:iCs/>
          <w:szCs w:val="28"/>
        </w:rPr>
        <w:br w:type="page"/>
      </w:r>
    </w:p>
    <w:p w14:paraId="00BB4F74" w14:textId="77777777" w:rsidR="00BA3C57" w:rsidRDefault="00BA3C57" w:rsidP="00BA3C57">
      <w:pPr>
        <w:ind w:left="5670"/>
        <w:rPr>
          <w:b/>
          <w:sz w:val="28"/>
          <w:szCs w:val="28"/>
        </w:rPr>
      </w:pPr>
      <w:r w:rsidRPr="00BA3C57">
        <w:rPr>
          <w:b/>
          <w:sz w:val="28"/>
          <w:szCs w:val="28"/>
        </w:rPr>
        <w:lastRenderedPageBreak/>
        <w:t xml:space="preserve">Приложение к решению </w:t>
      </w:r>
    </w:p>
    <w:p w14:paraId="5B818EC5" w14:textId="38A096E1" w:rsidR="002A4A88" w:rsidRPr="00BA3C57" w:rsidRDefault="002A4A88" w:rsidP="00BA3C57">
      <w:pPr>
        <w:ind w:left="5670"/>
        <w:rPr>
          <w:b/>
          <w:sz w:val="28"/>
          <w:szCs w:val="28"/>
        </w:rPr>
      </w:pPr>
      <w:r>
        <w:rPr>
          <w:b/>
          <w:sz w:val="28"/>
          <w:szCs w:val="28"/>
        </w:rPr>
        <w:t>№</w:t>
      </w:r>
      <w:r w:rsidR="00D11E52">
        <w:rPr>
          <w:b/>
          <w:sz w:val="28"/>
          <w:szCs w:val="28"/>
        </w:rPr>
        <w:t xml:space="preserve"> 85 </w:t>
      </w:r>
      <w:r>
        <w:rPr>
          <w:b/>
          <w:sz w:val="28"/>
          <w:szCs w:val="28"/>
        </w:rPr>
        <w:t xml:space="preserve"> от</w:t>
      </w:r>
      <w:r w:rsidR="00D11E52">
        <w:rPr>
          <w:b/>
          <w:sz w:val="28"/>
          <w:szCs w:val="28"/>
        </w:rPr>
        <w:t xml:space="preserve"> 27.03.2026 </w:t>
      </w:r>
      <w:bookmarkStart w:id="0" w:name="_GoBack"/>
      <w:bookmarkEnd w:id="0"/>
      <w:r>
        <w:rPr>
          <w:b/>
          <w:sz w:val="28"/>
          <w:szCs w:val="28"/>
        </w:rPr>
        <w:t>г.</w:t>
      </w:r>
    </w:p>
    <w:p w14:paraId="6E348C23" w14:textId="77777777" w:rsidR="00BA3C57" w:rsidRPr="00BA3C57" w:rsidRDefault="00BA3C57" w:rsidP="00BA3C57">
      <w:pPr>
        <w:jc w:val="center"/>
        <w:rPr>
          <w:b/>
          <w:sz w:val="28"/>
          <w:szCs w:val="28"/>
        </w:rPr>
      </w:pPr>
    </w:p>
    <w:p w14:paraId="3CAAC8D4" w14:textId="4EA36A5F" w:rsidR="00BA3C57" w:rsidRPr="00BA3C57" w:rsidRDefault="00BA3C57" w:rsidP="00BA3C57">
      <w:pPr>
        <w:jc w:val="center"/>
        <w:rPr>
          <w:b/>
          <w:sz w:val="28"/>
          <w:szCs w:val="28"/>
        </w:rPr>
      </w:pPr>
      <w:r w:rsidRPr="00BA3C57">
        <w:rPr>
          <w:b/>
          <w:sz w:val="28"/>
          <w:szCs w:val="28"/>
        </w:rPr>
        <w:t xml:space="preserve">Отчет </w:t>
      </w:r>
    </w:p>
    <w:p w14:paraId="79133CB0" w14:textId="27FA8464" w:rsidR="007166FF" w:rsidRDefault="00BA3C57" w:rsidP="00BA3C57">
      <w:pPr>
        <w:jc w:val="center"/>
        <w:rPr>
          <w:b/>
          <w:sz w:val="28"/>
          <w:szCs w:val="28"/>
        </w:rPr>
      </w:pPr>
      <w:r w:rsidRPr="00BA3C57">
        <w:rPr>
          <w:b/>
          <w:sz w:val="28"/>
          <w:szCs w:val="28"/>
        </w:rPr>
        <w:t>Главы Самойловского муниципального района Саратовской области о результатах его деятельности, деятельности администрации Самойловского муниципального района Саратовской области и иных подведомственных главе Самойловского муниципального района Саратовской области органов местного самоуправления, в том числе о решении вопросов, поставленных Городским Советом Самойловского муниципального образования за 2025 год</w:t>
      </w:r>
    </w:p>
    <w:p w14:paraId="50B5A680" w14:textId="77777777" w:rsidR="00EB7927" w:rsidRPr="00BA3C57" w:rsidRDefault="00EB7927" w:rsidP="00BA3C57">
      <w:pPr>
        <w:jc w:val="center"/>
        <w:rPr>
          <w:b/>
          <w:sz w:val="28"/>
          <w:szCs w:val="28"/>
        </w:rPr>
      </w:pPr>
    </w:p>
    <w:p w14:paraId="281CEF27" w14:textId="77777777" w:rsidR="00EF0ADE" w:rsidRPr="00BA3C57" w:rsidRDefault="00EF0ADE" w:rsidP="00F94E8D">
      <w:pPr>
        <w:ind w:left="-142" w:firstLine="709"/>
        <w:jc w:val="center"/>
        <w:rPr>
          <w:b/>
          <w:bCs/>
          <w:sz w:val="28"/>
          <w:szCs w:val="28"/>
        </w:rPr>
      </w:pPr>
      <w:r w:rsidRPr="00BA3C57">
        <w:rPr>
          <w:b/>
          <w:bCs/>
          <w:sz w:val="28"/>
          <w:szCs w:val="28"/>
        </w:rPr>
        <w:t>Уважаемые депутаты!</w:t>
      </w:r>
    </w:p>
    <w:p w14:paraId="5F2740AC" w14:textId="39764C7C" w:rsidR="00F57E2B" w:rsidRPr="00BA3C57" w:rsidRDefault="00915127" w:rsidP="00F94E8D">
      <w:pPr>
        <w:ind w:firstLine="567"/>
        <w:jc w:val="both"/>
        <w:rPr>
          <w:sz w:val="28"/>
          <w:szCs w:val="28"/>
        </w:rPr>
      </w:pPr>
      <w:r w:rsidRPr="00BA3C57">
        <w:rPr>
          <w:sz w:val="28"/>
          <w:szCs w:val="28"/>
        </w:rPr>
        <w:t>Р</w:t>
      </w:r>
      <w:r w:rsidR="00F57E2B" w:rsidRPr="00BA3C57">
        <w:rPr>
          <w:sz w:val="28"/>
          <w:szCs w:val="28"/>
        </w:rPr>
        <w:t xml:space="preserve">абота администрации </w:t>
      </w:r>
      <w:r w:rsidR="00EF0ADE" w:rsidRPr="00BA3C57">
        <w:rPr>
          <w:sz w:val="28"/>
          <w:szCs w:val="28"/>
        </w:rPr>
        <w:t>Самойловского</w:t>
      </w:r>
      <w:r w:rsidR="00F57E2B" w:rsidRPr="00BA3C57">
        <w:rPr>
          <w:sz w:val="28"/>
          <w:szCs w:val="28"/>
        </w:rPr>
        <w:t xml:space="preserve"> муниципального </w:t>
      </w:r>
      <w:r w:rsidR="00710657" w:rsidRPr="00BA3C57">
        <w:rPr>
          <w:sz w:val="28"/>
          <w:szCs w:val="28"/>
        </w:rPr>
        <w:t xml:space="preserve">района, как органа, исполняющего полномочия администрации </w:t>
      </w:r>
      <w:r w:rsidR="00B855C9" w:rsidRPr="00BA3C57">
        <w:rPr>
          <w:sz w:val="28"/>
          <w:szCs w:val="28"/>
        </w:rPr>
        <w:t xml:space="preserve">городского </w:t>
      </w:r>
      <w:r w:rsidR="00DA6452" w:rsidRPr="00BA3C57">
        <w:rPr>
          <w:sz w:val="28"/>
          <w:szCs w:val="28"/>
        </w:rPr>
        <w:t>поселения</w:t>
      </w:r>
      <w:r w:rsidR="00710657" w:rsidRPr="00BA3C57">
        <w:rPr>
          <w:sz w:val="28"/>
          <w:szCs w:val="28"/>
        </w:rPr>
        <w:t xml:space="preserve">, </w:t>
      </w:r>
      <w:r w:rsidR="00F57E2B" w:rsidRPr="00BA3C57">
        <w:rPr>
          <w:sz w:val="28"/>
          <w:szCs w:val="28"/>
        </w:rPr>
        <w:t>направлена на решение вопросов местного знач</w:t>
      </w:r>
      <w:r w:rsidR="00EF0ADE" w:rsidRPr="00BA3C57">
        <w:rPr>
          <w:sz w:val="28"/>
          <w:szCs w:val="28"/>
        </w:rPr>
        <w:t>ения</w:t>
      </w:r>
      <w:r w:rsidR="006B716C" w:rsidRPr="00BA3C57">
        <w:rPr>
          <w:sz w:val="28"/>
          <w:szCs w:val="28"/>
        </w:rPr>
        <w:t>, закрепленных</w:t>
      </w:r>
      <w:r w:rsidR="00710657" w:rsidRPr="00BA3C57">
        <w:rPr>
          <w:sz w:val="28"/>
          <w:szCs w:val="28"/>
        </w:rPr>
        <w:t xml:space="preserve"> </w:t>
      </w:r>
      <w:r w:rsidR="00F57E2B" w:rsidRPr="00BA3C57">
        <w:rPr>
          <w:sz w:val="28"/>
          <w:szCs w:val="28"/>
        </w:rPr>
        <w:t>Устав</w:t>
      </w:r>
      <w:r w:rsidR="006B716C" w:rsidRPr="00BA3C57">
        <w:rPr>
          <w:sz w:val="28"/>
          <w:szCs w:val="28"/>
        </w:rPr>
        <w:t>ом</w:t>
      </w:r>
      <w:r w:rsidR="00F57E2B" w:rsidRPr="00BA3C57">
        <w:rPr>
          <w:sz w:val="28"/>
          <w:szCs w:val="28"/>
        </w:rPr>
        <w:t xml:space="preserve"> </w:t>
      </w:r>
      <w:r w:rsidRPr="00BA3C57">
        <w:rPr>
          <w:sz w:val="28"/>
          <w:szCs w:val="28"/>
        </w:rPr>
        <w:t xml:space="preserve">Самойловского </w:t>
      </w:r>
      <w:r w:rsidR="00F57E2B" w:rsidRPr="00BA3C57">
        <w:rPr>
          <w:sz w:val="28"/>
          <w:szCs w:val="28"/>
        </w:rPr>
        <w:t>муниципального образования</w:t>
      </w:r>
      <w:r w:rsidR="006B716C" w:rsidRPr="00BA3C57">
        <w:rPr>
          <w:sz w:val="28"/>
          <w:szCs w:val="28"/>
        </w:rPr>
        <w:t>.</w:t>
      </w:r>
    </w:p>
    <w:p w14:paraId="0C9E73DA" w14:textId="6E99A79F" w:rsidR="001D2FE7" w:rsidRPr="00BA3C57" w:rsidRDefault="001D2FE7" w:rsidP="00F94E8D">
      <w:pPr>
        <w:ind w:firstLine="567"/>
        <w:jc w:val="both"/>
        <w:rPr>
          <w:sz w:val="28"/>
          <w:szCs w:val="28"/>
        </w:rPr>
      </w:pPr>
      <w:r w:rsidRPr="00BA3C57">
        <w:rPr>
          <w:sz w:val="28"/>
          <w:szCs w:val="28"/>
        </w:rPr>
        <w:t xml:space="preserve">Бюджет Самойловского муниципального образования в 2025 году исполнен по доходам в сумме 69,1 млн </w:t>
      </w:r>
      <w:proofErr w:type="spellStart"/>
      <w:r w:rsidRPr="00BA3C57">
        <w:rPr>
          <w:sz w:val="28"/>
          <w:szCs w:val="28"/>
        </w:rPr>
        <w:t>руб</w:t>
      </w:r>
      <w:proofErr w:type="spellEnd"/>
      <w:r w:rsidRPr="00BA3C57">
        <w:rPr>
          <w:sz w:val="28"/>
          <w:szCs w:val="28"/>
        </w:rPr>
        <w:t>, или 128,1% к плановым бюджетным назначениям 2025 года, к уровню 2024 г. исполнение составило 20,9%.</w:t>
      </w:r>
    </w:p>
    <w:p w14:paraId="17C080EA" w14:textId="21CD4342" w:rsidR="00B5172E" w:rsidRPr="00BA3C57" w:rsidRDefault="0038166F" w:rsidP="00F94E8D">
      <w:pPr>
        <w:ind w:firstLine="567"/>
        <w:jc w:val="both"/>
        <w:rPr>
          <w:sz w:val="28"/>
          <w:szCs w:val="28"/>
        </w:rPr>
      </w:pPr>
      <w:r w:rsidRPr="00BA3C57">
        <w:rPr>
          <w:sz w:val="28"/>
          <w:szCs w:val="28"/>
        </w:rPr>
        <w:t>Налоговые и неналоговые доходы исполнены на 141,2% к плановым бюджетным назначением 2025 г., к уровню 2024 г. исполнение составило 125%.</w:t>
      </w:r>
    </w:p>
    <w:p w14:paraId="5A9A0BE6" w14:textId="6CC3D2AE" w:rsidR="0038166F" w:rsidRPr="00BA3C57" w:rsidRDefault="0038166F" w:rsidP="00F94E8D">
      <w:pPr>
        <w:ind w:firstLine="567"/>
        <w:jc w:val="both"/>
        <w:rPr>
          <w:sz w:val="28"/>
          <w:szCs w:val="28"/>
        </w:rPr>
      </w:pPr>
      <w:r w:rsidRPr="00BA3C57">
        <w:rPr>
          <w:sz w:val="28"/>
          <w:szCs w:val="28"/>
        </w:rPr>
        <w:t>Налоговые и неналоговые доходы бюджета в общей части обеспечены за счёт единого сельскохозяйственного налога - 34,9%, а также налога на доходы физических лиц -28,1%.</w:t>
      </w:r>
    </w:p>
    <w:p w14:paraId="40307683" w14:textId="77777777" w:rsidR="0038166F" w:rsidRPr="00BA3C57" w:rsidRDefault="0038166F" w:rsidP="00F94E8D">
      <w:pPr>
        <w:ind w:firstLine="567"/>
        <w:jc w:val="both"/>
        <w:rPr>
          <w:sz w:val="28"/>
          <w:szCs w:val="28"/>
        </w:rPr>
      </w:pPr>
      <w:r w:rsidRPr="00BA3C57">
        <w:rPr>
          <w:sz w:val="28"/>
          <w:szCs w:val="28"/>
        </w:rPr>
        <w:t xml:space="preserve">Удельный вес собственных доходов в общем объеме поступлений составил 75,1%. </w:t>
      </w:r>
    </w:p>
    <w:p w14:paraId="74CF9CA0" w14:textId="0A9D7CFA" w:rsidR="0038166F" w:rsidRPr="00BA3C57" w:rsidRDefault="0038166F" w:rsidP="00F94E8D">
      <w:pPr>
        <w:ind w:firstLine="567"/>
        <w:jc w:val="both"/>
        <w:rPr>
          <w:sz w:val="28"/>
          <w:szCs w:val="28"/>
        </w:rPr>
      </w:pPr>
      <w:r w:rsidRPr="00BA3C57">
        <w:rPr>
          <w:sz w:val="28"/>
          <w:szCs w:val="28"/>
        </w:rPr>
        <w:t>Расходная часть бюджета составила 54,4 млн руб. или 90,5% к годовым назначениям и 16,7% к уровню 2024 г.</w:t>
      </w:r>
    </w:p>
    <w:p w14:paraId="7D707B25" w14:textId="47617900" w:rsidR="00726BF9" w:rsidRPr="00BA3C57" w:rsidRDefault="00726BF9" w:rsidP="00F94E8D">
      <w:pPr>
        <w:ind w:firstLine="567"/>
        <w:jc w:val="both"/>
        <w:rPr>
          <w:sz w:val="28"/>
          <w:szCs w:val="28"/>
        </w:rPr>
      </w:pPr>
      <w:r w:rsidRPr="00BA3C57">
        <w:rPr>
          <w:sz w:val="28"/>
          <w:szCs w:val="28"/>
        </w:rPr>
        <w:t>В структуре расходов бюджета поселения наибольший удельный вес зан</w:t>
      </w:r>
      <w:r w:rsidR="00031AE3" w:rsidRPr="00BA3C57">
        <w:rPr>
          <w:sz w:val="28"/>
          <w:szCs w:val="28"/>
        </w:rPr>
        <w:t>яли</w:t>
      </w:r>
      <w:r w:rsidRPr="00BA3C57">
        <w:rPr>
          <w:sz w:val="28"/>
          <w:szCs w:val="28"/>
        </w:rPr>
        <w:t xml:space="preserve"> расходы на</w:t>
      </w:r>
      <w:r w:rsidR="00031AE3" w:rsidRPr="00BA3C57">
        <w:rPr>
          <w:sz w:val="28"/>
          <w:szCs w:val="28"/>
        </w:rPr>
        <w:t xml:space="preserve"> </w:t>
      </w:r>
      <w:r w:rsidR="001E4323" w:rsidRPr="00BA3C57">
        <w:rPr>
          <w:sz w:val="28"/>
          <w:szCs w:val="28"/>
        </w:rPr>
        <w:t>благоустройство</w:t>
      </w:r>
      <w:r w:rsidR="001D2FE7" w:rsidRPr="00BA3C57">
        <w:rPr>
          <w:sz w:val="28"/>
          <w:szCs w:val="28"/>
        </w:rPr>
        <w:t>,</w:t>
      </w:r>
      <w:r w:rsidR="00AE3DED" w:rsidRPr="00BA3C57">
        <w:rPr>
          <w:sz w:val="28"/>
          <w:szCs w:val="28"/>
        </w:rPr>
        <w:t xml:space="preserve"> </w:t>
      </w:r>
      <w:r w:rsidRPr="00BA3C57">
        <w:rPr>
          <w:sz w:val="28"/>
          <w:szCs w:val="28"/>
        </w:rPr>
        <w:t>дорожное хозяйство</w:t>
      </w:r>
      <w:r w:rsidR="001D2FE7" w:rsidRPr="00BA3C57">
        <w:rPr>
          <w:sz w:val="28"/>
          <w:szCs w:val="28"/>
        </w:rPr>
        <w:t>, транспорт и коммунальное хозяйство</w:t>
      </w:r>
      <w:r w:rsidR="003F6F18" w:rsidRPr="00BA3C57">
        <w:rPr>
          <w:sz w:val="28"/>
          <w:szCs w:val="28"/>
        </w:rPr>
        <w:t>.</w:t>
      </w:r>
      <w:r w:rsidRPr="00BA3C57">
        <w:rPr>
          <w:sz w:val="28"/>
          <w:szCs w:val="28"/>
        </w:rPr>
        <w:t xml:space="preserve"> </w:t>
      </w:r>
    </w:p>
    <w:p w14:paraId="1E0CF0A3" w14:textId="08D237A4" w:rsidR="0011046C" w:rsidRPr="00BA3C57" w:rsidRDefault="0011046C" w:rsidP="0011046C">
      <w:pPr>
        <w:ind w:firstLine="567"/>
        <w:jc w:val="both"/>
        <w:rPr>
          <w:sz w:val="28"/>
          <w:szCs w:val="28"/>
        </w:rPr>
      </w:pPr>
      <w:r w:rsidRPr="00BA3C57">
        <w:rPr>
          <w:sz w:val="28"/>
          <w:szCs w:val="28"/>
        </w:rPr>
        <w:t xml:space="preserve">В рамках полномочий по организации дорожной деятельности в отношении автомобильных дорог местного значения в границах населённых пунктов выполнены работы по ремонту дорожного полотна в пер. Школьный (40 </w:t>
      </w:r>
      <w:proofErr w:type="spellStart"/>
      <w:r w:rsidRPr="00BA3C57">
        <w:rPr>
          <w:sz w:val="28"/>
          <w:szCs w:val="28"/>
        </w:rPr>
        <w:t>п.м</w:t>
      </w:r>
      <w:proofErr w:type="spellEnd"/>
      <w:r w:rsidRPr="00BA3C57">
        <w:rPr>
          <w:sz w:val="28"/>
          <w:szCs w:val="28"/>
        </w:rPr>
        <w:t xml:space="preserve">),  </w:t>
      </w:r>
      <w:proofErr w:type="spellStart"/>
      <w:r w:rsidRPr="00BA3C57">
        <w:rPr>
          <w:sz w:val="28"/>
          <w:szCs w:val="28"/>
        </w:rPr>
        <w:t>ул</w:t>
      </w:r>
      <w:proofErr w:type="gramStart"/>
      <w:r w:rsidRPr="00BA3C57">
        <w:rPr>
          <w:sz w:val="28"/>
          <w:szCs w:val="28"/>
        </w:rPr>
        <w:t>.С</w:t>
      </w:r>
      <w:proofErr w:type="gramEnd"/>
      <w:r w:rsidRPr="00BA3C57">
        <w:rPr>
          <w:sz w:val="28"/>
          <w:szCs w:val="28"/>
        </w:rPr>
        <w:t>портивная</w:t>
      </w:r>
      <w:proofErr w:type="spellEnd"/>
      <w:r w:rsidRPr="00BA3C57">
        <w:rPr>
          <w:sz w:val="28"/>
          <w:szCs w:val="28"/>
        </w:rPr>
        <w:t xml:space="preserve"> (500 </w:t>
      </w:r>
      <w:proofErr w:type="spellStart"/>
      <w:r w:rsidRPr="00BA3C57">
        <w:rPr>
          <w:sz w:val="28"/>
          <w:szCs w:val="28"/>
        </w:rPr>
        <w:t>п.м</w:t>
      </w:r>
      <w:proofErr w:type="spellEnd"/>
      <w:r w:rsidRPr="00BA3C57">
        <w:rPr>
          <w:sz w:val="28"/>
          <w:szCs w:val="28"/>
        </w:rPr>
        <w:t>.) и ямочному ремонту на ул. Ленина в р.п. Самойловка. Общая сумма затрат –3,9 млн. руб.</w:t>
      </w:r>
    </w:p>
    <w:p w14:paraId="71787002" w14:textId="34DE6B3F" w:rsidR="0011046C" w:rsidRPr="00BA3C57" w:rsidRDefault="0011046C" w:rsidP="0011046C">
      <w:pPr>
        <w:ind w:firstLine="567"/>
        <w:jc w:val="both"/>
        <w:rPr>
          <w:sz w:val="28"/>
          <w:szCs w:val="28"/>
        </w:rPr>
      </w:pPr>
      <w:r w:rsidRPr="00BA3C57">
        <w:rPr>
          <w:sz w:val="28"/>
          <w:szCs w:val="28"/>
        </w:rPr>
        <w:t xml:space="preserve">В рамках региональной программы по обеспечению дорожно-эксплуатационной техникой, инициированной Губернатором области Р.В. </w:t>
      </w:r>
      <w:proofErr w:type="spellStart"/>
      <w:r w:rsidRPr="00BA3C57">
        <w:rPr>
          <w:sz w:val="28"/>
          <w:szCs w:val="28"/>
        </w:rPr>
        <w:t>Бусаргиным</w:t>
      </w:r>
      <w:proofErr w:type="spellEnd"/>
      <w:r w:rsidRPr="00BA3C57">
        <w:rPr>
          <w:sz w:val="28"/>
          <w:szCs w:val="28"/>
        </w:rPr>
        <w:t xml:space="preserve">, приобретено </w:t>
      </w:r>
      <w:proofErr w:type="spellStart"/>
      <w:r w:rsidRPr="00BA3C57">
        <w:rPr>
          <w:sz w:val="28"/>
          <w:szCs w:val="28"/>
        </w:rPr>
        <w:t>пескоразбрасывающее</w:t>
      </w:r>
      <w:proofErr w:type="spellEnd"/>
      <w:r w:rsidRPr="00BA3C57">
        <w:rPr>
          <w:sz w:val="28"/>
          <w:szCs w:val="28"/>
        </w:rPr>
        <w:t xml:space="preserve"> оборудование на сумму 1,4 </w:t>
      </w:r>
      <w:proofErr w:type="spellStart"/>
      <w:r w:rsidRPr="00BA3C57">
        <w:rPr>
          <w:sz w:val="28"/>
          <w:szCs w:val="28"/>
        </w:rPr>
        <w:t>млн.руб</w:t>
      </w:r>
      <w:proofErr w:type="spellEnd"/>
      <w:r w:rsidRPr="00BA3C57">
        <w:rPr>
          <w:sz w:val="28"/>
          <w:szCs w:val="28"/>
        </w:rPr>
        <w:t>.</w:t>
      </w:r>
    </w:p>
    <w:p w14:paraId="346DF1EA" w14:textId="53C52275" w:rsidR="0011046C" w:rsidRPr="00BA3C57" w:rsidRDefault="0011046C" w:rsidP="0011046C">
      <w:pPr>
        <w:ind w:firstLine="567"/>
        <w:jc w:val="both"/>
        <w:rPr>
          <w:sz w:val="28"/>
          <w:szCs w:val="28"/>
        </w:rPr>
      </w:pPr>
      <w:r w:rsidRPr="00BA3C57">
        <w:rPr>
          <w:sz w:val="28"/>
          <w:szCs w:val="28"/>
        </w:rPr>
        <w:t>Осуществлено летнее и зимнее содержание дорог на общую сумму 4,2 млн. руб.</w:t>
      </w:r>
    </w:p>
    <w:p w14:paraId="05450E98" w14:textId="3F5C62BF" w:rsidR="0011046C" w:rsidRPr="00BA3C57" w:rsidRDefault="0011046C" w:rsidP="0011046C">
      <w:pPr>
        <w:ind w:firstLine="567"/>
        <w:jc w:val="both"/>
        <w:rPr>
          <w:sz w:val="28"/>
          <w:szCs w:val="28"/>
        </w:rPr>
      </w:pPr>
      <w:r w:rsidRPr="00BA3C57">
        <w:rPr>
          <w:sz w:val="28"/>
          <w:szCs w:val="28"/>
        </w:rPr>
        <w:lastRenderedPageBreak/>
        <w:t>Для сохранения городского маршрута заключен муниципальный контракт по осуществлению транспортного обслуживания населения р.п. Самойловка по регулируемому тарифу. Перевозчику за счет средств местного бюджета выплачено 1,</w:t>
      </w:r>
      <w:r w:rsidR="0072693B" w:rsidRPr="00BA3C57">
        <w:rPr>
          <w:sz w:val="28"/>
          <w:szCs w:val="28"/>
        </w:rPr>
        <w:t>4</w:t>
      </w:r>
      <w:r w:rsidRPr="00BA3C57">
        <w:rPr>
          <w:sz w:val="28"/>
          <w:szCs w:val="28"/>
        </w:rPr>
        <w:t xml:space="preserve"> млн. руб. в качестве субсидии. В 2025 году маршрут № 2 «ПТУ – </w:t>
      </w:r>
      <w:proofErr w:type="spellStart"/>
      <w:r w:rsidRPr="00BA3C57">
        <w:rPr>
          <w:sz w:val="28"/>
          <w:szCs w:val="28"/>
        </w:rPr>
        <w:t>Агроцентр</w:t>
      </w:r>
      <w:proofErr w:type="spellEnd"/>
      <w:r w:rsidRPr="00BA3C57">
        <w:rPr>
          <w:sz w:val="28"/>
          <w:szCs w:val="28"/>
        </w:rPr>
        <w:t xml:space="preserve"> «Весна» в рабочем поселке Самойловка продлен на 2 км до улицы Малая Заречная, дом 9.</w:t>
      </w:r>
    </w:p>
    <w:p w14:paraId="07B73EBA" w14:textId="22F5EF6C" w:rsidR="0011046C" w:rsidRPr="00BA3C57" w:rsidRDefault="0011046C" w:rsidP="0011046C">
      <w:pPr>
        <w:ind w:firstLine="567"/>
        <w:jc w:val="both"/>
        <w:rPr>
          <w:sz w:val="28"/>
          <w:szCs w:val="28"/>
        </w:rPr>
      </w:pPr>
      <w:r w:rsidRPr="00BA3C57">
        <w:rPr>
          <w:sz w:val="28"/>
          <w:szCs w:val="28"/>
        </w:rPr>
        <w:t>В рамках полномочий по обеспечению первичных мер пожарной безопасности и безопасности на водных объектах проведены профилактические мероприятия, осуществлялись противопаводковые мероприятия.</w:t>
      </w:r>
    </w:p>
    <w:p w14:paraId="2E11BE7C" w14:textId="27910C54" w:rsidR="007166FF" w:rsidRPr="00BA3C57" w:rsidRDefault="0011046C" w:rsidP="0011046C">
      <w:pPr>
        <w:ind w:firstLine="567"/>
        <w:jc w:val="both"/>
        <w:rPr>
          <w:sz w:val="28"/>
          <w:szCs w:val="28"/>
        </w:rPr>
      </w:pPr>
      <w:r w:rsidRPr="00BA3C57">
        <w:rPr>
          <w:sz w:val="28"/>
          <w:szCs w:val="28"/>
        </w:rPr>
        <w:t>О</w:t>
      </w:r>
      <w:r w:rsidR="007166FF" w:rsidRPr="00BA3C57">
        <w:rPr>
          <w:sz w:val="28"/>
          <w:szCs w:val="28"/>
        </w:rPr>
        <w:t xml:space="preserve">беспечение населения качественной питьевой водой является одним из приоритетных вопросов в работе администраций. </w:t>
      </w:r>
    </w:p>
    <w:p w14:paraId="79C56419" w14:textId="77777777" w:rsidR="007166FF" w:rsidRPr="00BA3C57" w:rsidRDefault="007166FF" w:rsidP="0011046C">
      <w:pPr>
        <w:ind w:firstLine="567"/>
        <w:jc w:val="both"/>
        <w:rPr>
          <w:sz w:val="28"/>
          <w:szCs w:val="28"/>
        </w:rPr>
      </w:pPr>
      <w:r w:rsidRPr="00BA3C57">
        <w:rPr>
          <w:sz w:val="28"/>
          <w:szCs w:val="28"/>
        </w:rPr>
        <w:t xml:space="preserve">В 2025 году продолжались работы по реконструкции водозабора на ул. Привокзальной в р.п. Самойловка. </w:t>
      </w:r>
    </w:p>
    <w:p w14:paraId="5FE942BE" w14:textId="77777777" w:rsidR="007166FF" w:rsidRPr="00BA3C57" w:rsidRDefault="007166FF" w:rsidP="0011046C">
      <w:pPr>
        <w:ind w:firstLine="567"/>
        <w:jc w:val="both"/>
        <w:rPr>
          <w:sz w:val="28"/>
          <w:szCs w:val="28"/>
        </w:rPr>
      </w:pPr>
      <w:r w:rsidRPr="00BA3C57">
        <w:rPr>
          <w:sz w:val="28"/>
          <w:szCs w:val="28"/>
        </w:rPr>
        <w:t xml:space="preserve">В соответствии с муниципальной программой разработаны проекты зон санитарной охраны двух подземных источников в р. п. Самойловка и в с. </w:t>
      </w:r>
      <w:proofErr w:type="spellStart"/>
      <w:r w:rsidRPr="00BA3C57">
        <w:rPr>
          <w:sz w:val="28"/>
          <w:szCs w:val="28"/>
        </w:rPr>
        <w:t>Залесянка</w:t>
      </w:r>
      <w:proofErr w:type="spellEnd"/>
      <w:r w:rsidRPr="00BA3C57">
        <w:rPr>
          <w:sz w:val="28"/>
          <w:szCs w:val="28"/>
        </w:rPr>
        <w:t xml:space="preserve">. Затраты составили 176,5 тыс. руб. </w:t>
      </w:r>
    </w:p>
    <w:p w14:paraId="12B26E5C" w14:textId="77777777" w:rsidR="007166FF" w:rsidRPr="00BA3C57" w:rsidRDefault="007166FF" w:rsidP="0011046C">
      <w:pPr>
        <w:ind w:firstLine="567"/>
        <w:jc w:val="both"/>
        <w:rPr>
          <w:sz w:val="28"/>
          <w:szCs w:val="28"/>
        </w:rPr>
      </w:pPr>
      <w:r w:rsidRPr="00BA3C57">
        <w:rPr>
          <w:sz w:val="28"/>
          <w:szCs w:val="28"/>
        </w:rPr>
        <w:t xml:space="preserve">Для проведения работ по проектированию реконструкции водопроводных сетей и водозабора в с. </w:t>
      </w:r>
      <w:proofErr w:type="spellStart"/>
      <w:r w:rsidRPr="00BA3C57">
        <w:rPr>
          <w:sz w:val="28"/>
          <w:szCs w:val="28"/>
        </w:rPr>
        <w:t>Залесянка</w:t>
      </w:r>
      <w:proofErr w:type="spellEnd"/>
      <w:r w:rsidRPr="00BA3C57">
        <w:rPr>
          <w:sz w:val="28"/>
          <w:szCs w:val="28"/>
        </w:rPr>
        <w:t xml:space="preserve"> ведется межевание земельных участков с последующей постановкой их на кадастровый учет и оформление в муниципальную собственность. </w:t>
      </w:r>
    </w:p>
    <w:p w14:paraId="5D67F485" w14:textId="16D4553A" w:rsidR="007166FF" w:rsidRPr="00BA3C57" w:rsidRDefault="007166FF" w:rsidP="0011046C">
      <w:pPr>
        <w:ind w:firstLine="567"/>
        <w:jc w:val="both"/>
        <w:rPr>
          <w:sz w:val="28"/>
          <w:szCs w:val="28"/>
        </w:rPr>
      </w:pPr>
      <w:r w:rsidRPr="00BA3C57">
        <w:rPr>
          <w:sz w:val="28"/>
          <w:szCs w:val="28"/>
        </w:rPr>
        <w:t xml:space="preserve">В целях создания комфортной среды проживания проводятся мероприятия, направленные на обновление общественных пространств, создание атмосферы комфорта и безопасности, в которой людям разного возраста было бы одинаково комфортно жить, работать и активно отдыхать. </w:t>
      </w:r>
    </w:p>
    <w:p w14:paraId="781C6E8D" w14:textId="77777777" w:rsidR="007166FF" w:rsidRPr="00BA3C57" w:rsidRDefault="007166FF" w:rsidP="0011046C">
      <w:pPr>
        <w:ind w:firstLine="567"/>
        <w:jc w:val="both"/>
        <w:rPr>
          <w:sz w:val="28"/>
          <w:szCs w:val="28"/>
        </w:rPr>
      </w:pPr>
      <w:r w:rsidRPr="00BA3C57">
        <w:rPr>
          <w:sz w:val="28"/>
          <w:szCs w:val="28"/>
        </w:rPr>
        <w:t xml:space="preserve">В рамках программы «Формирование комфортной городской среды» национального проекта «Инфраструктура для жизни», инициированного Президентом России В.В. Путиным, в р.п. Самойловка завершен первый этап строительства зоны отдыха на ул. Ленина. Обустроена центральная дорожка из цветного камня, установлено ограждение по двум сторонам и сделано освещение. Из федерального бюджета выделено 8,5 млн </w:t>
      </w:r>
      <w:proofErr w:type="spellStart"/>
      <w:r w:rsidRPr="00BA3C57">
        <w:rPr>
          <w:sz w:val="28"/>
          <w:szCs w:val="28"/>
        </w:rPr>
        <w:t>руб</w:t>
      </w:r>
      <w:proofErr w:type="spellEnd"/>
      <w:r w:rsidRPr="00BA3C57">
        <w:rPr>
          <w:sz w:val="28"/>
          <w:szCs w:val="28"/>
        </w:rPr>
        <w:t>, из местного- 2,9 млн руб.</w:t>
      </w:r>
    </w:p>
    <w:p w14:paraId="75CA0810" w14:textId="77777777" w:rsidR="007166FF" w:rsidRPr="00BA3C57" w:rsidRDefault="007166FF" w:rsidP="0011046C">
      <w:pPr>
        <w:ind w:firstLine="567"/>
        <w:jc w:val="both"/>
        <w:rPr>
          <w:sz w:val="28"/>
          <w:szCs w:val="28"/>
        </w:rPr>
      </w:pPr>
      <w:r w:rsidRPr="00BA3C57">
        <w:rPr>
          <w:sz w:val="28"/>
          <w:szCs w:val="28"/>
        </w:rPr>
        <w:t xml:space="preserve">В рамках регионального проекта осуществлено строительство 1130 м. тротуаров в р.п. Самойловка (в пер. Пушкинский, пер. Заречный и ул. Колхозной). Стоимость работ - 5 млн руб. </w:t>
      </w:r>
    </w:p>
    <w:p w14:paraId="62A43CEE" w14:textId="19CBC875" w:rsidR="007166FF" w:rsidRPr="00BA3C57" w:rsidRDefault="007166FF" w:rsidP="0011046C">
      <w:pPr>
        <w:ind w:firstLine="567"/>
        <w:jc w:val="both"/>
        <w:rPr>
          <w:sz w:val="28"/>
          <w:szCs w:val="28"/>
        </w:rPr>
      </w:pPr>
      <w:r w:rsidRPr="00BA3C57">
        <w:rPr>
          <w:sz w:val="28"/>
          <w:szCs w:val="28"/>
        </w:rPr>
        <w:t>Для увековечивания памяти погибших участников специальной военной операции, локальных войн и вооруженных конфликтов в центральном парке районного центра администрацией района установлен памятник и мемориальные плиты с именами погибших. Стоимость работ 1 млн руб.</w:t>
      </w:r>
    </w:p>
    <w:p w14:paraId="51C25EAF" w14:textId="34C8077A" w:rsidR="007166FF" w:rsidRPr="00BA3C57" w:rsidRDefault="007166FF" w:rsidP="0011046C">
      <w:pPr>
        <w:ind w:firstLine="567"/>
        <w:jc w:val="both"/>
        <w:rPr>
          <w:sz w:val="28"/>
          <w:szCs w:val="28"/>
        </w:rPr>
      </w:pPr>
      <w:r w:rsidRPr="00BA3C57">
        <w:rPr>
          <w:sz w:val="28"/>
          <w:szCs w:val="28"/>
        </w:rPr>
        <w:t>За счет средств местного бюджета в сумме 816 тыс. руб. осуществлен монтаж линий уличного освещения в р.п. Самойловка общей протяженностью 800 м. по улицам Лиман (от дома №1 до ул. Комсомольской) и Рабочая (от ул. Новой до ул. Привокзальной).</w:t>
      </w:r>
    </w:p>
    <w:p w14:paraId="6AA41B34" w14:textId="77777777" w:rsidR="0011046C" w:rsidRPr="00BA3C57" w:rsidRDefault="0011046C" w:rsidP="0011046C">
      <w:pPr>
        <w:ind w:firstLine="567"/>
        <w:jc w:val="both"/>
        <w:rPr>
          <w:sz w:val="28"/>
          <w:szCs w:val="28"/>
        </w:rPr>
      </w:pPr>
      <w:r w:rsidRPr="00BA3C57">
        <w:rPr>
          <w:sz w:val="28"/>
          <w:szCs w:val="28"/>
        </w:rPr>
        <w:t>Поставлен на кадастровый учет земельный участок для обустройства пляжа в р.п. Самойловка, ул. Украинская.</w:t>
      </w:r>
    </w:p>
    <w:p w14:paraId="34B48CE8" w14:textId="77777777" w:rsidR="0011046C" w:rsidRPr="00BA3C57" w:rsidRDefault="0011046C" w:rsidP="0011046C">
      <w:pPr>
        <w:ind w:firstLine="567"/>
        <w:jc w:val="both"/>
        <w:rPr>
          <w:sz w:val="28"/>
          <w:szCs w:val="28"/>
        </w:rPr>
      </w:pPr>
      <w:r w:rsidRPr="00BA3C57">
        <w:rPr>
          <w:sz w:val="28"/>
          <w:szCs w:val="28"/>
        </w:rPr>
        <w:lastRenderedPageBreak/>
        <w:t>Проведены работы по межеванию кладбища в р.п. Самойловка.</w:t>
      </w:r>
    </w:p>
    <w:p w14:paraId="28B752D1" w14:textId="77777777" w:rsidR="007166FF" w:rsidRPr="00BA3C57" w:rsidRDefault="007166FF" w:rsidP="0011046C">
      <w:pPr>
        <w:ind w:firstLine="567"/>
        <w:jc w:val="both"/>
        <w:rPr>
          <w:sz w:val="28"/>
          <w:szCs w:val="28"/>
        </w:rPr>
      </w:pPr>
      <w:r w:rsidRPr="00BA3C57">
        <w:rPr>
          <w:sz w:val="28"/>
          <w:szCs w:val="28"/>
        </w:rPr>
        <w:t>Проведены такие работы по благоустройству, как:</w:t>
      </w:r>
    </w:p>
    <w:p w14:paraId="1BF0DD57" w14:textId="77777777" w:rsidR="007166FF" w:rsidRPr="00BA3C57" w:rsidRDefault="007166FF" w:rsidP="0011046C">
      <w:pPr>
        <w:ind w:firstLine="567"/>
        <w:jc w:val="both"/>
        <w:rPr>
          <w:sz w:val="28"/>
          <w:szCs w:val="28"/>
        </w:rPr>
      </w:pPr>
      <w:r w:rsidRPr="00BA3C57">
        <w:rPr>
          <w:sz w:val="28"/>
          <w:szCs w:val="28"/>
        </w:rPr>
        <w:t>- очистка от поросли и деревьев, планировка территории на участке улицы Ревякина (стоимость работ 895 тыс. руб.) и участке улицы Железнодорожной в районе железнодорожного вокзала (194 тыс. руб.);</w:t>
      </w:r>
    </w:p>
    <w:p w14:paraId="02681C0A" w14:textId="77777777" w:rsidR="007166FF" w:rsidRPr="00BA3C57" w:rsidRDefault="007166FF" w:rsidP="0011046C">
      <w:pPr>
        <w:ind w:firstLine="567"/>
        <w:jc w:val="both"/>
        <w:rPr>
          <w:sz w:val="28"/>
          <w:szCs w:val="28"/>
        </w:rPr>
      </w:pPr>
      <w:r w:rsidRPr="00BA3C57">
        <w:rPr>
          <w:sz w:val="28"/>
          <w:szCs w:val="28"/>
        </w:rPr>
        <w:t>- ремонт лавочек, светодиодного фонтана, штукатурка подпорной стенки на набережной в переулке Береговом (717 тыс. руб.);</w:t>
      </w:r>
    </w:p>
    <w:p w14:paraId="6F085F68" w14:textId="77777777" w:rsidR="007166FF" w:rsidRPr="00BA3C57" w:rsidRDefault="007166FF" w:rsidP="0011046C">
      <w:pPr>
        <w:ind w:firstLine="567"/>
        <w:jc w:val="both"/>
        <w:rPr>
          <w:sz w:val="28"/>
          <w:szCs w:val="28"/>
        </w:rPr>
      </w:pPr>
      <w:r w:rsidRPr="00BA3C57">
        <w:rPr>
          <w:sz w:val="28"/>
          <w:szCs w:val="28"/>
        </w:rPr>
        <w:t>- ремонт памятника В.И. Ленина на центральной площади (333 тыс. руб.);</w:t>
      </w:r>
    </w:p>
    <w:p w14:paraId="2F410655" w14:textId="2AAEB826" w:rsidR="007166FF" w:rsidRPr="00BA3C57" w:rsidRDefault="007166FF" w:rsidP="0011046C">
      <w:pPr>
        <w:ind w:firstLine="567"/>
        <w:jc w:val="both"/>
        <w:rPr>
          <w:sz w:val="28"/>
          <w:szCs w:val="28"/>
        </w:rPr>
      </w:pPr>
      <w:r w:rsidRPr="00BA3C57">
        <w:rPr>
          <w:sz w:val="28"/>
          <w:szCs w:val="28"/>
        </w:rPr>
        <w:t>- установка трех камер видеонаблюдения на новых объектах благоустройства (278 тыс. руб.);</w:t>
      </w:r>
    </w:p>
    <w:p w14:paraId="78C1772C" w14:textId="597A3F4B" w:rsidR="0011046C" w:rsidRPr="00BA3C57" w:rsidRDefault="0011046C" w:rsidP="0011046C">
      <w:pPr>
        <w:ind w:firstLine="567"/>
        <w:jc w:val="both"/>
        <w:rPr>
          <w:sz w:val="28"/>
          <w:szCs w:val="28"/>
        </w:rPr>
      </w:pPr>
      <w:r w:rsidRPr="00BA3C57">
        <w:rPr>
          <w:sz w:val="28"/>
          <w:szCs w:val="28"/>
        </w:rPr>
        <w:t xml:space="preserve">- ремонт </w:t>
      </w:r>
      <w:proofErr w:type="spellStart"/>
      <w:proofErr w:type="gramStart"/>
      <w:r w:rsidRPr="00BA3C57">
        <w:rPr>
          <w:sz w:val="28"/>
          <w:szCs w:val="28"/>
        </w:rPr>
        <w:t>асфальто</w:t>
      </w:r>
      <w:proofErr w:type="spellEnd"/>
      <w:r w:rsidRPr="00BA3C57">
        <w:rPr>
          <w:sz w:val="28"/>
          <w:szCs w:val="28"/>
        </w:rPr>
        <w:t>-бетонного</w:t>
      </w:r>
      <w:proofErr w:type="gramEnd"/>
      <w:r w:rsidRPr="00BA3C57">
        <w:rPr>
          <w:sz w:val="28"/>
          <w:szCs w:val="28"/>
        </w:rPr>
        <w:t xml:space="preserve"> покрытия контейнерных площадок по улицам Пролетарская, 30 лет Победы, Революционная, Малая Заречная на сумму 275 тыс. руб.</w:t>
      </w:r>
    </w:p>
    <w:p w14:paraId="6C9CA47F" w14:textId="77777777" w:rsidR="007166FF" w:rsidRPr="00BA3C57" w:rsidRDefault="007166FF" w:rsidP="0011046C">
      <w:pPr>
        <w:ind w:firstLine="567"/>
        <w:jc w:val="both"/>
        <w:rPr>
          <w:sz w:val="28"/>
          <w:szCs w:val="28"/>
        </w:rPr>
      </w:pPr>
      <w:r w:rsidRPr="00BA3C57">
        <w:rPr>
          <w:sz w:val="28"/>
          <w:szCs w:val="28"/>
        </w:rPr>
        <w:t>- санитарная образка деревьев на ул. Пролетарская, пер. Школьный, пер. Луговой (770 тыс. руб.);</w:t>
      </w:r>
    </w:p>
    <w:p w14:paraId="505F9020" w14:textId="77777777" w:rsidR="007166FF" w:rsidRPr="00BA3C57" w:rsidRDefault="007166FF" w:rsidP="0011046C">
      <w:pPr>
        <w:ind w:firstLine="567"/>
        <w:jc w:val="both"/>
        <w:rPr>
          <w:sz w:val="28"/>
          <w:szCs w:val="28"/>
        </w:rPr>
      </w:pPr>
      <w:r w:rsidRPr="00BA3C57">
        <w:rPr>
          <w:sz w:val="28"/>
          <w:szCs w:val="28"/>
        </w:rPr>
        <w:t>- замена ламп уличного освещения на сумму 622 тыс. руб.;</w:t>
      </w:r>
    </w:p>
    <w:p w14:paraId="7D28FC5B" w14:textId="77777777" w:rsidR="007166FF" w:rsidRPr="00BA3C57" w:rsidRDefault="007166FF" w:rsidP="0011046C">
      <w:pPr>
        <w:ind w:firstLine="567"/>
        <w:jc w:val="both"/>
        <w:rPr>
          <w:sz w:val="28"/>
          <w:szCs w:val="28"/>
        </w:rPr>
      </w:pPr>
      <w:r w:rsidRPr="00BA3C57">
        <w:rPr>
          <w:sz w:val="28"/>
          <w:szCs w:val="28"/>
        </w:rPr>
        <w:t>- содержание мест захоронения (выкашивание травы, уборка порубочного материала, погрузка и вывоз мусора, очистка от снега)- 127 тыс. руб.;</w:t>
      </w:r>
    </w:p>
    <w:p w14:paraId="28661C02" w14:textId="68FB1266" w:rsidR="007166FF" w:rsidRPr="00BA3C57" w:rsidRDefault="007166FF" w:rsidP="0011046C">
      <w:pPr>
        <w:ind w:firstLine="567"/>
        <w:jc w:val="both"/>
        <w:rPr>
          <w:sz w:val="28"/>
          <w:szCs w:val="28"/>
        </w:rPr>
      </w:pPr>
      <w:r w:rsidRPr="00BA3C57">
        <w:rPr>
          <w:sz w:val="28"/>
          <w:szCs w:val="28"/>
        </w:rPr>
        <w:t xml:space="preserve">- зимнее и летнее содержание </w:t>
      </w:r>
      <w:r w:rsidR="0011046C" w:rsidRPr="00BA3C57">
        <w:rPr>
          <w:sz w:val="28"/>
          <w:szCs w:val="28"/>
        </w:rPr>
        <w:t>территории муниципального образования (</w:t>
      </w:r>
      <w:r w:rsidRPr="00BA3C57">
        <w:rPr>
          <w:sz w:val="28"/>
          <w:szCs w:val="28"/>
        </w:rPr>
        <w:t>тротуаров, парков, центральной площади, набережной, подвесного моста, памятников, детских площадок, мест отдыха у воды, ежедневная уборка общественных мест, содержание фонтана, хоккейной площадки, контейнерных площадок) - 4,3 млн. руб.;</w:t>
      </w:r>
    </w:p>
    <w:p w14:paraId="704D3065" w14:textId="0993B7E8" w:rsidR="007166FF" w:rsidRPr="00BA3C57" w:rsidRDefault="007166FF" w:rsidP="0011046C">
      <w:pPr>
        <w:ind w:firstLine="567"/>
        <w:jc w:val="both"/>
        <w:rPr>
          <w:sz w:val="28"/>
          <w:szCs w:val="28"/>
        </w:rPr>
      </w:pPr>
      <w:r w:rsidRPr="00BA3C57">
        <w:rPr>
          <w:sz w:val="28"/>
          <w:szCs w:val="28"/>
        </w:rPr>
        <w:t>- озеленение территории (выкашивание газонов, содержание клумб, валка деревьев и кустарников)- 2,1 млн. руб.</w:t>
      </w:r>
    </w:p>
    <w:p w14:paraId="65E8782C" w14:textId="22570FBF" w:rsidR="0011046C" w:rsidRPr="00BA3C57" w:rsidRDefault="0011046C" w:rsidP="0011046C">
      <w:pPr>
        <w:ind w:firstLine="567"/>
        <w:jc w:val="both"/>
        <w:rPr>
          <w:sz w:val="28"/>
          <w:szCs w:val="28"/>
        </w:rPr>
      </w:pPr>
      <w:r w:rsidRPr="00BA3C57">
        <w:rPr>
          <w:sz w:val="28"/>
          <w:szCs w:val="28"/>
        </w:rPr>
        <w:t>В рамках реализации переданных государственных полномочий осуществлялся первичный воинский учет, целью которого является обеспечение качественным укомплектованием вооруженных сил Российской Федерации. Всего на воинском учете на конец года состояло 1995 человек. В отчетном году из Самойловского муниципального образования призваны в ряды Российской армии на срочную службу 16 юношей.</w:t>
      </w:r>
    </w:p>
    <w:p w14:paraId="31ED672D" w14:textId="77777777" w:rsidR="00BD1DE5" w:rsidRPr="00BA3C57" w:rsidRDefault="007166FF" w:rsidP="0011046C">
      <w:pPr>
        <w:ind w:firstLine="567"/>
        <w:jc w:val="both"/>
        <w:rPr>
          <w:sz w:val="28"/>
          <w:szCs w:val="28"/>
        </w:rPr>
      </w:pPr>
      <w:r w:rsidRPr="00BA3C57">
        <w:rPr>
          <w:sz w:val="28"/>
          <w:szCs w:val="28"/>
        </w:rPr>
        <w:t xml:space="preserve">Подводя итоги нашей работы за прошедший год, хочется отметить, что мы смогли достичь определенных результатов благодаря совместным усилиям сотрудников администрации и депутатов </w:t>
      </w:r>
      <w:r w:rsidR="00BD1DE5" w:rsidRPr="00BA3C57">
        <w:rPr>
          <w:sz w:val="28"/>
          <w:szCs w:val="28"/>
        </w:rPr>
        <w:t>городского Совета</w:t>
      </w:r>
      <w:r w:rsidRPr="00BA3C57">
        <w:rPr>
          <w:sz w:val="28"/>
          <w:szCs w:val="28"/>
        </w:rPr>
        <w:t xml:space="preserve">, а также поддержке сельхозтоваропроизводителей и жителей нашего района. </w:t>
      </w:r>
    </w:p>
    <w:p w14:paraId="27564699" w14:textId="77777777" w:rsidR="00BD1DE5" w:rsidRPr="00BA3C57" w:rsidRDefault="007166FF" w:rsidP="0011046C">
      <w:pPr>
        <w:ind w:firstLine="567"/>
        <w:jc w:val="both"/>
        <w:rPr>
          <w:sz w:val="28"/>
          <w:szCs w:val="28"/>
        </w:rPr>
      </w:pPr>
      <w:r w:rsidRPr="00BA3C57">
        <w:rPr>
          <w:sz w:val="28"/>
          <w:szCs w:val="28"/>
        </w:rPr>
        <w:t xml:space="preserve">Благодарю всех за плодотворную работу и надеюсь на дальнейшее успешное сотрудничество! </w:t>
      </w:r>
    </w:p>
    <w:p w14:paraId="14D799C3" w14:textId="439138AB" w:rsidR="007166FF" w:rsidRPr="00BA3C57" w:rsidRDefault="007166FF" w:rsidP="00BA3C57">
      <w:pPr>
        <w:ind w:firstLine="567"/>
        <w:jc w:val="both"/>
        <w:rPr>
          <w:sz w:val="28"/>
          <w:szCs w:val="28"/>
        </w:rPr>
      </w:pPr>
      <w:r w:rsidRPr="00BA3C57">
        <w:rPr>
          <w:sz w:val="28"/>
          <w:szCs w:val="28"/>
        </w:rPr>
        <w:t>Спасибо за внимание</w:t>
      </w:r>
      <w:r w:rsidR="00BD1DE5" w:rsidRPr="00BA3C57">
        <w:rPr>
          <w:sz w:val="28"/>
          <w:szCs w:val="28"/>
        </w:rPr>
        <w:t>!</w:t>
      </w:r>
    </w:p>
    <w:sectPr w:rsidR="007166FF" w:rsidRPr="00BA3C57" w:rsidSect="00726AFD">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93F6CA" w14:textId="77777777" w:rsidR="00973728" w:rsidRDefault="00973728" w:rsidP="00043B61">
      <w:r>
        <w:separator/>
      </w:r>
    </w:p>
  </w:endnote>
  <w:endnote w:type="continuationSeparator" w:id="0">
    <w:p w14:paraId="466856BF" w14:textId="77777777" w:rsidR="00973728" w:rsidRDefault="00973728" w:rsidP="0004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152102"/>
      <w:docPartObj>
        <w:docPartGallery w:val="Page Numbers (Bottom of Page)"/>
        <w:docPartUnique/>
      </w:docPartObj>
    </w:sdtPr>
    <w:sdtEndPr/>
    <w:sdtContent>
      <w:p w14:paraId="46CDEC9A" w14:textId="77777777" w:rsidR="00043B61" w:rsidRDefault="00941E48" w:rsidP="001C5D8D">
        <w:pPr>
          <w:pStyle w:val="ac"/>
          <w:jc w:val="right"/>
        </w:pPr>
        <w:r>
          <w:fldChar w:fldCharType="begin"/>
        </w:r>
        <w:r>
          <w:instrText xml:space="preserve"> PAGE   \* MERGEFORMAT </w:instrText>
        </w:r>
        <w:r>
          <w:fldChar w:fldCharType="separate"/>
        </w:r>
        <w:r w:rsidR="00D11E52">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488E2" w14:textId="77777777" w:rsidR="00973728" w:rsidRDefault="00973728" w:rsidP="00043B61">
      <w:r>
        <w:separator/>
      </w:r>
    </w:p>
  </w:footnote>
  <w:footnote w:type="continuationSeparator" w:id="0">
    <w:p w14:paraId="77513B96" w14:textId="77777777" w:rsidR="00973728" w:rsidRDefault="00973728" w:rsidP="00043B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pStyle w:val="3"/>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83E734C"/>
    <w:multiLevelType w:val="hybridMultilevel"/>
    <w:tmpl w:val="105CD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A0102F"/>
    <w:multiLevelType w:val="multilevel"/>
    <w:tmpl w:val="1CB2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BB5445"/>
    <w:multiLevelType w:val="hybridMultilevel"/>
    <w:tmpl w:val="2C064294"/>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7">
    <w:nsid w:val="14732A92"/>
    <w:multiLevelType w:val="hybridMultilevel"/>
    <w:tmpl w:val="CBBA4B3C"/>
    <w:lvl w:ilvl="0" w:tplc="A28A1190">
      <w:start w:val="1"/>
      <w:numFmt w:val="decimal"/>
      <w:lvlText w:val="%1."/>
      <w:lvlJc w:val="left"/>
      <w:pPr>
        <w:ind w:left="720" w:hanging="360"/>
      </w:pPr>
      <w:rPr>
        <w:rFonts w:eastAsia="Times New Roman"/>
        <w:strike w:val="0"/>
        <w:dstrike w:val="0"/>
        <w:color w:val="auto"/>
        <w:sz w:val="28"/>
        <w:szCs w:val="28"/>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3A4EDB"/>
    <w:multiLevelType w:val="hybridMultilevel"/>
    <w:tmpl w:val="A76A2A7E"/>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9">
    <w:nsid w:val="17D50BC3"/>
    <w:multiLevelType w:val="multilevel"/>
    <w:tmpl w:val="BF80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BB223AD"/>
    <w:multiLevelType w:val="hybridMultilevel"/>
    <w:tmpl w:val="8C842F12"/>
    <w:lvl w:ilvl="0" w:tplc="99A259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9D0A29"/>
    <w:multiLevelType w:val="hybridMultilevel"/>
    <w:tmpl w:val="D758F46A"/>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2">
    <w:nsid w:val="2142288A"/>
    <w:multiLevelType w:val="hybridMultilevel"/>
    <w:tmpl w:val="A1A0E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324B4"/>
    <w:multiLevelType w:val="hybridMultilevel"/>
    <w:tmpl w:val="E7506AB8"/>
    <w:lvl w:ilvl="0" w:tplc="1CDA5B30">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76B6B70"/>
    <w:multiLevelType w:val="hybridMultilevel"/>
    <w:tmpl w:val="6ACA4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7E371BE"/>
    <w:multiLevelType w:val="hybridMultilevel"/>
    <w:tmpl w:val="710C33A4"/>
    <w:lvl w:ilvl="0" w:tplc="8D1C17BA">
      <w:start w:val="1"/>
      <w:numFmt w:val="bullet"/>
      <w:lvlText w:val=""/>
      <w:lvlJc w:val="left"/>
      <w:pPr>
        <w:ind w:left="720" w:hanging="360"/>
      </w:pPr>
      <w:rPr>
        <w:rFonts w:ascii="Symbol" w:hAnsi="Symbol"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6671C"/>
    <w:multiLevelType w:val="hybridMultilevel"/>
    <w:tmpl w:val="E24E8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4133B6"/>
    <w:multiLevelType w:val="multilevel"/>
    <w:tmpl w:val="2EDA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1001514"/>
    <w:multiLevelType w:val="hybridMultilevel"/>
    <w:tmpl w:val="C0B8D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73428"/>
    <w:multiLevelType w:val="hybridMultilevel"/>
    <w:tmpl w:val="D8C0B7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E3B2D81"/>
    <w:multiLevelType w:val="multilevel"/>
    <w:tmpl w:val="E92E1CE6"/>
    <w:lvl w:ilvl="0">
      <w:start w:val="5"/>
      <w:numFmt w:val="decimal"/>
      <w:lvlText w:val="%1."/>
      <w:lvlJc w:val="left"/>
      <w:pPr>
        <w:tabs>
          <w:tab w:val="num" w:pos="855"/>
        </w:tabs>
        <w:ind w:left="855" w:hanging="855"/>
      </w:pPr>
      <w:rPr>
        <w:rFonts w:hint="default"/>
      </w:rPr>
    </w:lvl>
    <w:lvl w:ilvl="1">
      <w:start w:val="2"/>
      <w:numFmt w:val="decimal"/>
      <w:lvlText w:val="%1.%2."/>
      <w:lvlJc w:val="left"/>
      <w:pPr>
        <w:tabs>
          <w:tab w:val="num" w:pos="1095"/>
        </w:tabs>
        <w:ind w:left="1095" w:hanging="855"/>
      </w:pPr>
      <w:rPr>
        <w:rFonts w:hint="default"/>
      </w:rPr>
    </w:lvl>
    <w:lvl w:ilvl="2">
      <w:start w:val="2"/>
      <w:numFmt w:val="decimal"/>
      <w:lvlText w:val="%1.%2.%3."/>
      <w:lvlJc w:val="left"/>
      <w:pPr>
        <w:tabs>
          <w:tab w:val="num" w:pos="1335"/>
        </w:tabs>
        <w:ind w:left="1335" w:hanging="855"/>
      </w:pPr>
      <w:rPr>
        <w:rFonts w:hint="default"/>
      </w:rPr>
    </w:lvl>
    <w:lvl w:ilvl="3">
      <w:start w:val="5"/>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3240"/>
        </w:tabs>
        <w:ind w:left="3240" w:hanging="180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21">
    <w:nsid w:val="4160459C"/>
    <w:multiLevelType w:val="hybridMultilevel"/>
    <w:tmpl w:val="A3903570"/>
    <w:lvl w:ilvl="0" w:tplc="52585F18">
      <w:start w:val="1"/>
      <w:numFmt w:val="decimal"/>
      <w:lvlText w:val="%1."/>
      <w:lvlJc w:val="left"/>
      <w:pPr>
        <w:ind w:left="1050" w:hanging="45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42BD0A0D"/>
    <w:multiLevelType w:val="multilevel"/>
    <w:tmpl w:val="9644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FA0555"/>
    <w:multiLevelType w:val="hybridMultilevel"/>
    <w:tmpl w:val="72F6B7AA"/>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4">
    <w:nsid w:val="4A833ECE"/>
    <w:multiLevelType w:val="hybridMultilevel"/>
    <w:tmpl w:val="0C36C848"/>
    <w:lvl w:ilvl="0" w:tplc="3AAC5FE4">
      <w:start w:val="1"/>
      <w:numFmt w:val="decimal"/>
      <w:lvlText w:val="%1."/>
      <w:lvlJc w:val="left"/>
      <w:pPr>
        <w:ind w:left="945" w:hanging="585"/>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2617A6"/>
    <w:multiLevelType w:val="hybridMultilevel"/>
    <w:tmpl w:val="E5323F92"/>
    <w:lvl w:ilvl="0" w:tplc="D714C96C">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6">
    <w:nsid w:val="4C4B1836"/>
    <w:multiLevelType w:val="multilevel"/>
    <w:tmpl w:val="EBE8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E9977D2"/>
    <w:multiLevelType w:val="hybridMultilevel"/>
    <w:tmpl w:val="FCD88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DB78A2"/>
    <w:multiLevelType w:val="hybridMultilevel"/>
    <w:tmpl w:val="996A1642"/>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9">
    <w:nsid w:val="59561155"/>
    <w:multiLevelType w:val="hybridMultilevel"/>
    <w:tmpl w:val="A1C487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A1529C1"/>
    <w:multiLevelType w:val="hybridMultilevel"/>
    <w:tmpl w:val="611861AE"/>
    <w:lvl w:ilvl="0" w:tplc="D85CC0AC">
      <w:start w:val="1"/>
      <w:numFmt w:val="bullet"/>
      <w:lvlText w:val=""/>
      <w:lvlJc w:val="left"/>
      <w:pPr>
        <w:ind w:left="1353" w:hanging="360"/>
      </w:pPr>
      <w:rPr>
        <w:rFonts w:ascii="Symbol" w:hAnsi="Symbol" w:hint="default"/>
        <w:color w:val="C00000"/>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1">
    <w:nsid w:val="5A7213F9"/>
    <w:multiLevelType w:val="hybridMultilevel"/>
    <w:tmpl w:val="017C4978"/>
    <w:lvl w:ilvl="0" w:tplc="04190001">
      <w:start w:val="1"/>
      <w:numFmt w:val="bullet"/>
      <w:lvlText w:val=""/>
      <w:lvlJc w:val="left"/>
      <w:pPr>
        <w:ind w:left="720" w:hanging="360"/>
      </w:pPr>
      <w:rPr>
        <w:rFonts w:ascii="Symbol" w:hAnsi="Symbol" w:hint="default"/>
      </w:rPr>
    </w:lvl>
    <w:lvl w:ilvl="1" w:tplc="3FAC0FA0">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1B0EC9"/>
    <w:multiLevelType w:val="hybridMultilevel"/>
    <w:tmpl w:val="D91EF044"/>
    <w:lvl w:ilvl="0" w:tplc="04190001">
      <w:start w:val="1"/>
      <w:numFmt w:val="bullet"/>
      <w:lvlText w:val=""/>
      <w:lvlJc w:val="left"/>
      <w:pPr>
        <w:ind w:left="2175" w:hanging="360"/>
      </w:pPr>
      <w:rPr>
        <w:rFonts w:ascii="Symbol" w:hAnsi="Symbol" w:hint="default"/>
      </w:rPr>
    </w:lvl>
    <w:lvl w:ilvl="1" w:tplc="04190003" w:tentative="1">
      <w:start w:val="1"/>
      <w:numFmt w:val="bullet"/>
      <w:lvlText w:val="o"/>
      <w:lvlJc w:val="left"/>
      <w:pPr>
        <w:ind w:left="2895" w:hanging="360"/>
      </w:pPr>
      <w:rPr>
        <w:rFonts w:ascii="Courier New" w:hAnsi="Courier New" w:cs="Courier New" w:hint="default"/>
      </w:rPr>
    </w:lvl>
    <w:lvl w:ilvl="2" w:tplc="04190005" w:tentative="1">
      <w:start w:val="1"/>
      <w:numFmt w:val="bullet"/>
      <w:lvlText w:val=""/>
      <w:lvlJc w:val="left"/>
      <w:pPr>
        <w:ind w:left="3615" w:hanging="360"/>
      </w:pPr>
      <w:rPr>
        <w:rFonts w:ascii="Wingdings" w:hAnsi="Wingdings" w:hint="default"/>
      </w:rPr>
    </w:lvl>
    <w:lvl w:ilvl="3" w:tplc="04190001" w:tentative="1">
      <w:start w:val="1"/>
      <w:numFmt w:val="bullet"/>
      <w:lvlText w:val=""/>
      <w:lvlJc w:val="left"/>
      <w:pPr>
        <w:ind w:left="4335" w:hanging="360"/>
      </w:pPr>
      <w:rPr>
        <w:rFonts w:ascii="Symbol" w:hAnsi="Symbol" w:hint="default"/>
      </w:rPr>
    </w:lvl>
    <w:lvl w:ilvl="4" w:tplc="04190003" w:tentative="1">
      <w:start w:val="1"/>
      <w:numFmt w:val="bullet"/>
      <w:lvlText w:val="o"/>
      <w:lvlJc w:val="left"/>
      <w:pPr>
        <w:ind w:left="5055" w:hanging="360"/>
      </w:pPr>
      <w:rPr>
        <w:rFonts w:ascii="Courier New" w:hAnsi="Courier New" w:cs="Courier New" w:hint="default"/>
      </w:rPr>
    </w:lvl>
    <w:lvl w:ilvl="5" w:tplc="04190005" w:tentative="1">
      <w:start w:val="1"/>
      <w:numFmt w:val="bullet"/>
      <w:lvlText w:val=""/>
      <w:lvlJc w:val="left"/>
      <w:pPr>
        <w:ind w:left="5775" w:hanging="360"/>
      </w:pPr>
      <w:rPr>
        <w:rFonts w:ascii="Wingdings" w:hAnsi="Wingdings" w:hint="default"/>
      </w:rPr>
    </w:lvl>
    <w:lvl w:ilvl="6" w:tplc="04190001" w:tentative="1">
      <w:start w:val="1"/>
      <w:numFmt w:val="bullet"/>
      <w:lvlText w:val=""/>
      <w:lvlJc w:val="left"/>
      <w:pPr>
        <w:ind w:left="6495" w:hanging="360"/>
      </w:pPr>
      <w:rPr>
        <w:rFonts w:ascii="Symbol" w:hAnsi="Symbol" w:hint="default"/>
      </w:rPr>
    </w:lvl>
    <w:lvl w:ilvl="7" w:tplc="04190003" w:tentative="1">
      <w:start w:val="1"/>
      <w:numFmt w:val="bullet"/>
      <w:lvlText w:val="o"/>
      <w:lvlJc w:val="left"/>
      <w:pPr>
        <w:ind w:left="7215" w:hanging="360"/>
      </w:pPr>
      <w:rPr>
        <w:rFonts w:ascii="Courier New" w:hAnsi="Courier New" w:cs="Courier New" w:hint="default"/>
      </w:rPr>
    </w:lvl>
    <w:lvl w:ilvl="8" w:tplc="04190005" w:tentative="1">
      <w:start w:val="1"/>
      <w:numFmt w:val="bullet"/>
      <w:lvlText w:val=""/>
      <w:lvlJc w:val="left"/>
      <w:pPr>
        <w:ind w:left="7935" w:hanging="360"/>
      </w:pPr>
      <w:rPr>
        <w:rFonts w:ascii="Wingdings" w:hAnsi="Wingdings" w:hint="default"/>
      </w:rPr>
    </w:lvl>
  </w:abstractNum>
  <w:abstractNum w:abstractNumId="33">
    <w:nsid w:val="63AA33D7"/>
    <w:multiLevelType w:val="hybridMultilevel"/>
    <w:tmpl w:val="04602E7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4">
    <w:nsid w:val="67364C57"/>
    <w:multiLevelType w:val="hybridMultilevel"/>
    <w:tmpl w:val="FDD475D4"/>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5">
    <w:nsid w:val="69E71D00"/>
    <w:multiLevelType w:val="multilevel"/>
    <w:tmpl w:val="773823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nsid w:val="6AB875C2"/>
    <w:multiLevelType w:val="hybridMultilevel"/>
    <w:tmpl w:val="B4B89F6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7">
    <w:nsid w:val="6B0614D9"/>
    <w:multiLevelType w:val="hybridMultilevel"/>
    <w:tmpl w:val="C1CA0CE6"/>
    <w:lvl w:ilvl="0" w:tplc="04190001">
      <w:start w:val="1"/>
      <w:numFmt w:val="bullet"/>
      <w:lvlText w:val=""/>
      <w:lvlJc w:val="left"/>
      <w:pPr>
        <w:tabs>
          <w:tab w:val="num" w:pos="360"/>
        </w:tabs>
        <w:ind w:left="360" w:hanging="360"/>
      </w:pPr>
      <w:rPr>
        <w:rFonts w:ascii="Symbol" w:hAnsi="Symbol" w:hint="default"/>
        <w:lang w:val="ru-RU"/>
      </w:rPr>
    </w:lvl>
    <w:lvl w:ilvl="1" w:tplc="04190003" w:tentative="1">
      <w:start w:val="1"/>
      <w:numFmt w:val="bullet"/>
      <w:lvlText w:val="o"/>
      <w:lvlJc w:val="left"/>
      <w:pPr>
        <w:tabs>
          <w:tab w:val="num" w:pos="1660"/>
        </w:tabs>
        <w:ind w:left="1660" w:hanging="360"/>
      </w:pPr>
      <w:rPr>
        <w:rFonts w:ascii="Courier New" w:hAnsi="Courier New" w:cs="Courier New" w:hint="default"/>
      </w:rPr>
    </w:lvl>
    <w:lvl w:ilvl="2" w:tplc="04190005" w:tentative="1">
      <w:start w:val="1"/>
      <w:numFmt w:val="bullet"/>
      <w:lvlText w:val=""/>
      <w:lvlJc w:val="left"/>
      <w:pPr>
        <w:tabs>
          <w:tab w:val="num" w:pos="2380"/>
        </w:tabs>
        <w:ind w:left="2380" w:hanging="360"/>
      </w:pPr>
      <w:rPr>
        <w:rFonts w:ascii="Wingdings" w:hAnsi="Wingdings" w:hint="default"/>
      </w:rPr>
    </w:lvl>
    <w:lvl w:ilvl="3" w:tplc="04190001" w:tentative="1">
      <w:start w:val="1"/>
      <w:numFmt w:val="bullet"/>
      <w:lvlText w:val=""/>
      <w:lvlJc w:val="left"/>
      <w:pPr>
        <w:tabs>
          <w:tab w:val="num" w:pos="3100"/>
        </w:tabs>
        <w:ind w:left="3100" w:hanging="360"/>
      </w:pPr>
      <w:rPr>
        <w:rFonts w:ascii="Symbol" w:hAnsi="Symbol" w:hint="default"/>
      </w:rPr>
    </w:lvl>
    <w:lvl w:ilvl="4" w:tplc="04190003" w:tentative="1">
      <w:start w:val="1"/>
      <w:numFmt w:val="bullet"/>
      <w:lvlText w:val="o"/>
      <w:lvlJc w:val="left"/>
      <w:pPr>
        <w:tabs>
          <w:tab w:val="num" w:pos="3820"/>
        </w:tabs>
        <w:ind w:left="3820" w:hanging="360"/>
      </w:pPr>
      <w:rPr>
        <w:rFonts w:ascii="Courier New" w:hAnsi="Courier New" w:cs="Courier New" w:hint="default"/>
      </w:rPr>
    </w:lvl>
    <w:lvl w:ilvl="5" w:tplc="04190005" w:tentative="1">
      <w:start w:val="1"/>
      <w:numFmt w:val="bullet"/>
      <w:lvlText w:val=""/>
      <w:lvlJc w:val="left"/>
      <w:pPr>
        <w:tabs>
          <w:tab w:val="num" w:pos="4540"/>
        </w:tabs>
        <w:ind w:left="4540" w:hanging="360"/>
      </w:pPr>
      <w:rPr>
        <w:rFonts w:ascii="Wingdings" w:hAnsi="Wingdings" w:hint="default"/>
      </w:rPr>
    </w:lvl>
    <w:lvl w:ilvl="6" w:tplc="04190001" w:tentative="1">
      <w:start w:val="1"/>
      <w:numFmt w:val="bullet"/>
      <w:lvlText w:val=""/>
      <w:lvlJc w:val="left"/>
      <w:pPr>
        <w:tabs>
          <w:tab w:val="num" w:pos="5260"/>
        </w:tabs>
        <w:ind w:left="5260" w:hanging="360"/>
      </w:pPr>
      <w:rPr>
        <w:rFonts w:ascii="Symbol" w:hAnsi="Symbol" w:hint="default"/>
      </w:rPr>
    </w:lvl>
    <w:lvl w:ilvl="7" w:tplc="04190003" w:tentative="1">
      <w:start w:val="1"/>
      <w:numFmt w:val="bullet"/>
      <w:lvlText w:val="o"/>
      <w:lvlJc w:val="left"/>
      <w:pPr>
        <w:tabs>
          <w:tab w:val="num" w:pos="5980"/>
        </w:tabs>
        <w:ind w:left="5980" w:hanging="360"/>
      </w:pPr>
      <w:rPr>
        <w:rFonts w:ascii="Courier New" w:hAnsi="Courier New" w:cs="Courier New" w:hint="default"/>
      </w:rPr>
    </w:lvl>
    <w:lvl w:ilvl="8" w:tplc="04190005" w:tentative="1">
      <w:start w:val="1"/>
      <w:numFmt w:val="bullet"/>
      <w:lvlText w:val=""/>
      <w:lvlJc w:val="left"/>
      <w:pPr>
        <w:tabs>
          <w:tab w:val="num" w:pos="6700"/>
        </w:tabs>
        <w:ind w:left="6700" w:hanging="360"/>
      </w:pPr>
      <w:rPr>
        <w:rFonts w:ascii="Wingdings" w:hAnsi="Wingdings" w:hint="default"/>
      </w:rPr>
    </w:lvl>
  </w:abstractNum>
  <w:abstractNum w:abstractNumId="38">
    <w:nsid w:val="6C1A6389"/>
    <w:multiLevelType w:val="multilevel"/>
    <w:tmpl w:val="A58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F316C79"/>
    <w:multiLevelType w:val="hybridMultilevel"/>
    <w:tmpl w:val="0C1C06B6"/>
    <w:lvl w:ilvl="0" w:tplc="3C38B7A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0">
    <w:nsid w:val="702B6DC0"/>
    <w:multiLevelType w:val="hybridMultilevel"/>
    <w:tmpl w:val="17C2BD4E"/>
    <w:lvl w:ilvl="0" w:tplc="8376C49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677BB8"/>
    <w:multiLevelType w:val="multilevel"/>
    <w:tmpl w:val="501E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7F53854"/>
    <w:multiLevelType w:val="multilevel"/>
    <w:tmpl w:val="64160368"/>
    <w:lvl w:ilvl="0">
      <w:start w:val="5"/>
      <w:numFmt w:val="decimal"/>
      <w:lvlText w:val="%1."/>
      <w:lvlJc w:val="left"/>
      <w:pPr>
        <w:tabs>
          <w:tab w:val="num" w:pos="855"/>
        </w:tabs>
        <w:ind w:left="855" w:hanging="855"/>
      </w:pPr>
      <w:rPr>
        <w:rFonts w:hint="default"/>
      </w:rPr>
    </w:lvl>
    <w:lvl w:ilvl="1">
      <w:start w:val="2"/>
      <w:numFmt w:val="decimal"/>
      <w:lvlText w:val="%1.%2."/>
      <w:lvlJc w:val="left"/>
      <w:pPr>
        <w:tabs>
          <w:tab w:val="num" w:pos="1695"/>
        </w:tabs>
        <w:ind w:left="1695" w:hanging="855"/>
      </w:pPr>
      <w:rPr>
        <w:rFonts w:hint="default"/>
      </w:rPr>
    </w:lvl>
    <w:lvl w:ilvl="2">
      <w:start w:val="2"/>
      <w:numFmt w:val="decimal"/>
      <w:lvlText w:val="%1.%2.%3."/>
      <w:lvlJc w:val="left"/>
      <w:pPr>
        <w:tabs>
          <w:tab w:val="num" w:pos="2535"/>
        </w:tabs>
        <w:ind w:left="2535" w:hanging="855"/>
      </w:pPr>
      <w:rPr>
        <w:rFonts w:hint="default"/>
      </w:rPr>
    </w:lvl>
    <w:lvl w:ilvl="3">
      <w:start w:val="9"/>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840"/>
        </w:tabs>
        <w:ind w:left="6840" w:hanging="180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880"/>
        </w:tabs>
        <w:ind w:left="8880" w:hanging="2160"/>
      </w:pPr>
      <w:rPr>
        <w:rFonts w:hint="default"/>
      </w:rPr>
    </w:lvl>
  </w:abstractNum>
  <w:abstractNum w:abstractNumId="43">
    <w:nsid w:val="7CF0516B"/>
    <w:multiLevelType w:val="hybridMultilevel"/>
    <w:tmpl w:val="78AC0176"/>
    <w:lvl w:ilvl="0" w:tplc="04190001">
      <w:start w:val="1"/>
      <w:numFmt w:val="bullet"/>
      <w:lvlText w:val=""/>
      <w:lvlJc w:val="left"/>
      <w:pPr>
        <w:ind w:left="2460" w:hanging="360"/>
      </w:pPr>
      <w:rPr>
        <w:rFonts w:ascii="Symbol" w:hAnsi="Symbol" w:hint="default"/>
      </w:rPr>
    </w:lvl>
    <w:lvl w:ilvl="1" w:tplc="04190003" w:tentative="1">
      <w:start w:val="1"/>
      <w:numFmt w:val="bullet"/>
      <w:lvlText w:val="o"/>
      <w:lvlJc w:val="left"/>
      <w:pPr>
        <w:ind w:left="3180" w:hanging="360"/>
      </w:pPr>
      <w:rPr>
        <w:rFonts w:ascii="Courier New" w:hAnsi="Courier New" w:cs="Courier New" w:hint="default"/>
      </w:rPr>
    </w:lvl>
    <w:lvl w:ilvl="2" w:tplc="04190005" w:tentative="1">
      <w:start w:val="1"/>
      <w:numFmt w:val="bullet"/>
      <w:lvlText w:val=""/>
      <w:lvlJc w:val="left"/>
      <w:pPr>
        <w:ind w:left="3900" w:hanging="360"/>
      </w:pPr>
      <w:rPr>
        <w:rFonts w:ascii="Wingdings" w:hAnsi="Wingdings" w:hint="default"/>
      </w:rPr>
    </w:lvl>
    <w:lvl w:ilvl="3" w:tplc="04190001" w:tentative="1">
      <w:start w:val="1"/>
      <w:numFmt w:val="bullet"/>
      <w:lvlText w:val=""/>
      <w:lvlJc w:val="left"/>
      <w:pPr>
        <w:ind w:left="4620" w:hanging="360"/>
      </w:pPr>
      <w:rPr>
        <w:rFonts w:ascii="Symbol" w:hAnsi="Symbol" w:hint="default"/>
      </w:rPr>
    </w:lvl>
    <w:lvl w:ilvl="4" w:tplc="04190003" w:tentative="1">
      <w:start w:val="1"/>
      <w:numFmt w:val="bullet"/>
      <w:lvlText w:val="o"/>
      <w:lvlJc w:val="left"/>
      <w:pPr>
        <w:ind w:left="5340" w:hanging="360"/>
      </w:pPr>
      <w:rPr>
        <w:rFonts w:ascii="Courier New" w:hAnsi="Courier New" w:cs="Courier New" w:hint="default"/>
      </w:rPr>
    </w:lvl>
    <w:lvl w:ilvl="5" w:tplc="04190005" w:tentative="1">
      <w:start w:val="1"/>
      <w:numFmt w:val="bullet"/>
      <w:lvlText w:val=""/>
      <w:lvlJc w:val="left"/>
      <w:pPr>
        <w:ind w:left="6060" w:hanging="360"/>
      </w:pPr>
      <w:rPr>
        <w:rFonts w:ascii="Wingdings" w:hAnsi="Wingdings" w:hint="default"/>
      </w:rPr>
    </w:lvl>
    <w:lvl w:ilvl="6" w:tplc="04190001" w:tentative="1">
      <w:start w:val="1"/>
      <w:numFmt w:val="bullet"/>
      <w:lvlText w:val=""/>
      <w:lvlJc w:val="left"/>
      <w:pPr>
        <w:ind w:left="6780" w:hanging="360"/>
      </w:pPr>
      <w:rPr>
        <w:rFonts w:ascii="Symbol" w:hAnsi="Symbol" w:hint="default"/>
      </w:rPr>
    </w:lvl>
    <w:lvl w:ilvl="7" w:tplc="04190003" w:tentative="1">
      <w:start w:val="1"/>
      <w:numFmt w:val="bullet"/>
      <w:lvlText w:val="o"/>
      <w:lvlJc w:val="left"/>
      <w:pPr>
        <w:ind w:left="7500" w:hanging="360"/>
      </w:pPr>
      <w:rPr>
        <w:rFonts w:ascii="Courier New" w:hAnsi="Courier New" w:cs="Courier New" w:hint="default"/>
      </w:rPr>
    </w:lvl>
    <w:lvl w:ilvl="8" w:tplc="04190005" w:tentative="1">
      <w:start w:val="1"/>
      <w:numFmt w:val="bullet"/>
      <w:lvlText w:val=""/>
      <w:lvlJc w:val="left"/>
      <w:pPr>
        <w:ind w:left="8220" w:hanging="360"/>
      </w:pPr>
      <w:rPr>
        <w:rFonts w:ascii="Wingdings" w:hAnsi="Wingdings" w:hint="default"/>
      </w:rPr>
    </w:lvl>
  </w:abstractNum>
  <w:abstractNum w:abstractNumId="44">
    <w:nsid w:val="7EF60A28"/>
    <w:multiLevelType w:val="multilevel"/>
    <w:tmpl w:val="84DE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4"/>
  </w:num>
  <w:num w:numId="4">
    <w:abstractNumId w:val="3"/>
  </w:num>
  <w:num w:numId="5">
    <w:abstractNumId w:val="2"/>
  </w:num>
  <w:num w:numId="6">
    <w:abstractNumId w:val="33"/>
  </w:num>
  <w:num w:numId="7">
    <w:abstractNumId w:val="28"/>
  </w:num>
  <w:num w:numId="8">
    <w:abstractNumId w:val="21"/>
  </w:num>
  <w:num w:numId="9">
    <w:abstractNumId w:val="37"/>
  </w:num>
  <w:num w:numId="10">
    <w:abstractNumId w:val="20"/>
  </w:num>
  <w:num w:numId="11">
    <w:abstractNumId w:val="42"/>
  </w:num>
  <w:num w:numId="12">
    <w:abstractNumId w:val="16"/>
  </w:num>
  <w:num w:numId="13">
    <w:abstractNumId w:val="36"/>
  </w:num>
  <w:num w:numId="14">
    <w:abstractNumId w:val="43"/>
  </w:num>
  <w:num w:numId="15">
    <w:abstractNumId w:val="32"/>
  </w:num>
  <w:num w:numId="16">
    <w:abstractNumId w:val="11"/>
  </w:num>
  <w:num w:numId="17">
    <w:abstractNumId w:val="26"/>
  </w:num>
  <w:num w:numId="18">
    <w:abstractNumId w:val="5"/>
  </w:num>
  <w:num w:numId="19">
    <w:abstractNumId w:val="22"/>
  </w:num>
  <w:num w:numId="20">
    <w:abstractNumId w:val="17"/>
  </w:num>
  <w:num w:numId="21">
    <w:abstractNumId w:val="44"/>
  </w:num>
  <w:num w:numId="22">
    <w:abstractNumId w:val="9"/>
  </w:num>
  <w:num w:numId="23">
    <w:abstractNumId w:val="38"/>
  </w:num>
  <w:num w:numId="24">
    <w:abstractNumId w:val="41"/>
  </w:num>
  <w:num w:numId="25">
    <w:abstractNumId w:val="8"/>
  </w:num>
  <w:num w:numId="26">
    <w:abstractNumId w:val="6"/>
  </w:num>
  <w:num w:numId="27">
    <w:abstractNumId w:val="25"/>
  </w:num>
  <w:num w:numId="28">
    <w:abstractNumId w:val="31"/>
  </w:num>
  <w:num w:numId="29">
    <w:abstractNumId w:val="40"/>
  </w:num>
  <w:num w:numId="30">
    <w:abstractNumId w:val="34"/>
  </w:num>
  <w:num w:numId="31">
    <w:abstractNumId w:val="0"/>
  </w:num>
  <w:num w:numId="32">
    <w:abstractNumId w:val="13"/>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4"/>
  </w:num>
  <w:num w:numId="36">
    <w:abstractNumId w:val="39"/>
  </w:num>
  <w:num w:numId="37">
    <w:abstractNumId w:val="15"/>
  </w:num>
  <w:num w:numId="38">
    <w:abstractNumId w:val="30"/>
  </w:num>
  <w:num w:numId="39">
    <w:abstractNumId w:val="12"/>
  </w:num>
  <w:num w:numId="40">
    <w:abstractNumId w:val="19"/>
  </w:num>
  <w:num w:numId="41">
    <w:abstractNumId w:val="27"/>
  </w:num>
  <w:num w:numId="42">
    <w:abstractNumId w:val="35"/>
  </w:num>
  <w:num w:numId="43">
    <w:abstractNumId w:val="10"/>
  </w:num>
  <w:num w:numId="44">
    <w:abstractNumId w:val="18"/>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1EA"/>
    <w:rsid w:val="000000AB"/>
    <w:rsid w:val="00002A62"/>
    <w:rsid w:val="00005172"/>
    <w:rsid w:val="000130D5"/>
    <w:rsid w:val="00015B0D"/>
    <w:rsid w:val="00023721"/>
    <w:rsid w:val="00025C55"/>
    <w:rsid w:val="00030173"/>
    <w:rsid w:val="00031AE3"/>
    <w:rsid w:val="00032887"/>
    <w:rsid w:val="0003455E"/>
    <w:rsid w:val="000355B1"/>
    <w:rsid w:val="0003570B"/>
    <w:rsid w:val="0004387F"/>
    <w:rsid w:val="00043B61"/>
    <w:rsid w:val="00045CA7"/>
    <w:rsid w:val="00090FCA"/>
    <w:rsid w:val="00092019"/>
    <w:rsid w:val="00093DE1"/>
    <w:rsid w:val="000A075C"/>
    <w:rsid w:val="000B4860"/>
    <w:rsid w:val="000C21F1"/>
    <w:rsid w:val="000D0F38"/>
    <w:rsid w:val="000D1F84"/>
    <w:rsid w:val="000D1FA8"/>
    <w:rsid w:val="000D23BE"/>
    <w:rsid w:val="000D689B"/>
    <w:rsid w:val="000D7AD9"/>
    <w:rsid w:val="000E4D59"/>
    <w:rsid w:val="000F0E77"/>
    <w:rsid w:val="000F652B"/>
    <w:rsid w:val="00100E2B"/>
    <w:rsid w:val="00102210"/>
    <w:rsid w:val="00106A34"/>
    <w:rsid w:val="0011046C"/>
    <w:rsid w:val="001115CA"/>
    <w:rsid w:val="00114224"/>
    <w:rsid w:val="001150AD"/>
    <w:rsid w:val="00117FA1"/>
    <w:rsid w:val="00121FB0"/>
    <w:rsid w:val="00126845"/>
    <w:rsid w:val="001268E5"/>
    <w:rsid w:val="0015072F"/>
    <w:rsid w:val="0015316E"/>
    <w:rsid w:val="00155ABF"/>
    <w:rsid w:val="00155D95"/>
    <w:rsid w:val="00156F6E"/>
    <w:rsid w:val="001601F0"/>
    <w:rsid w:val="001629F8"/>
    <w:rsid w:val="00165959"/>
    <w:rsid w:val="0017184F"/>
    <w:rsid w:val="00171D40"/>
    <w:rsid w:val="00174EC0"/>
    <w:rsid w:val="00181714"/>
    <w:rsid w:val="00191BC5"/>
    <w:rsid w:val="00193559"/>
    <w:rsid w:val="001A1425"/>
    <w:rsid w:val="001A36EF"/>
    <w:rsid w:val="001B6B44"/>
    <w:rsid w:val="001C08FB"/>
    <w:rsid w:val="001C3BDB"/>
    <w:rsid w:val="001C5D8D"/>
    <w:rsid w:val="001D2FE7"/>
    <w:rsid w:val="001D782B"/>
    <w:rsid w:val="001E0902"/>
    <w:rsid w:val="001E4323"/>
    <w:rsid w:val="001F11AC"/>
    <w:rsid w:val="001F2676"/>
    <w:rsid w:val="0020188D"/>
    <w:rsid w:val="0020693E"/>
    <w:rsid w:val="00210DD1"/>
    <w:rsid w:val="00212301"/>
    <w:rsid w:val="00221531"/>
    <w:rsid w:val="00232DF7"/>
    <w:rsid w:val="0024790C"/>
    <w:rsid w:val="002729D8"/>
    <w:rsid w:val="00277098"/>
    <w:rsid w:val="00277BA3"/>
    <w:rsid w:val="00284529"/>
    <w:rsid w:val="00286524"/>
    <w:rsid w:val="002910AD"/>
    <w:rsid w:val="00291C25"/>
    <w:rsid w:val="002A49C1"/>
    <w:rsid w:val="002A4A88"/>
    <w:rsid w:val="002B486B"/>
    <w:rsid w:val="002B5774"/>
    <w:rsid w:val="002C1ABD"/>
    <w:rsid w:val="002C6437"/>
    <w:rsid w:val="002D0AE5"/>
    <w:rsid w:val="002D10EC"/>
    <w:rsid w:val="002D1DBD"/>
    <w:rsid w:val="002D7A60"/>
    <w:rsid w:val="002F0321"/>
    <w:rsid w:val="002F68C3"/>
    <w:rsid w:val="00303E98"/>
    <w:rsid w:val="0030641C"/>
    <w:rsid w:val="00310D80"/>
    <w:rsid w:val="00316748"/>
    <w:rsid w:val="00325934"/>
    <w:rsid w:val="00330451"/>
    <w:rsid w:val="00331493"/>
    <w:rsid w:val="00335A27"/>
    <w:rsid w:val="00335C68"/>
    <w:rsid w:val="00340076"/>
    <w:rsid w:val="0034339A"/>
    <w:rsid w:val="00347E87"/>
    <w:rsid w:val="00347EC2"/>
    <w:rsid w:val="00350713"/>
    <w:rsid w:val="00351C81"/>
    <w:rsid w:val="00352A5D"/>
    <w:rsid w:val="00365990"/>
    <w:rsid w:val="00377DD6"/>
    <w:rsid w:val="0038166F"/>
    <w:rsid w:val="00393897"/>
    <w:rsid w:val="0039668C"/>
    <w:rsid w:val="003A6AF8"/>
    <w:rsid w:val="003B0AFE"/>
    <w:rsid w:val="003C150F"/>
    <w:rsid w:val="003D254C"/>
    <w:rsid w:val="003E0136"/>
    <w:rsid w:val="003E0487"/>
    <w:rsid w:val="003E49FA"/>
    <w:rsid w:val="003E4D8F"/>
    <w:rsid w:val="003F0450"/>
    <w:rsid w:val="003F3A67"/>
    <w:rsid w:val="003F6F18"/>
    <w:rsid w:val="00401ACA"/>
    <w:rsid w:val="00401F9C"/>
    <w:rsid w:val="004035F5"/>
    <w:rsid w:val="00406DE0"/>
    <w:rsid w:val="00412A06"/>
    <w:rsid w:val="00414F32"/>
    <w:rsid w:val="00415F39"/>
    <w:rsid w:val="00421541"/>
    <w:rsid w:val="00423F2B"/>
    <w:rsid w:val="00424C31"/>
    <w:rsid w:val="004315C6"/>
    <w:rsid w:val="0044090C"/>
    <w:rsid w:val="00444454"/>
    <w:rsid w:val="00450E46"/>
    <w:rsid w:val="004511C7"/>
    <w:rsid w:val="00453A03"/>
    <w:rsid w:val="004579C7"/>
    <w:rsid w:val="004605E2"/>
    <w:rsid w:val="00467BFC"/>
    <w:rsid w:val="00470B58"/>
    <w:rsid w:val="00495471"/>
    <w:rsid w:val="0049770F"/>
    <w:rsid w:val="004A3910"/>
    <w:rsid w:val="004A3CC4"/>
    <w:rsid w:val="004A6B04"/>
    <w:rsid w:val="004B155B"/>
    <w:rsid w:val="004B232A"/>
    <w:rsid w:val="004C3E4D"/>
    <w:rsid w:val="004D162A"/>
    <w:rsid w:val="004E5AAA"/>
    <w:rsid w:val="004F5BD0"/>
    <w:rsid w:val="004F7D3D"/>
    <w:rsid w:val="005013F3"/>
    <w:rsid w:val="00503761"/>
    <w:rsid w:val="00531605"/>
    <w:rsid w:val="0053584A"/>
    <w:rsid w:val="005470CF"/>
    <w:rsid w:val="00547276"/>
    <w:rsid w:val="005545DB"/>
    <w:rsid w:val="0055537C"/>
    <w:rsid w:val="005656FB"/>
    <w:rsid w:val="005675B2"/>
    <w:rsid w:val="00571C78"/>
    <w:rsid w:val="0058055A"/>
    <w:rsid w:val="005812F4"/>
    <w:rsid w:val="005846EB"/>
    <w:rsid w:val="005906DA"/>
    <w:rsid w:val="00593DBC"/>
    <w:rsid w:val="005B6D4E"/>
    <w:rsid w:val="005B7163"/>
    <w:rsid w:val="005C0296"/>
    <w:rsid w:val="005C0CF5"/>
    <w:rsid w:val="005C2B29"/>
    <w:rsid w:val="005C3486"/>
    <w:rsid w:val="005E3670"/>
    <w:rsid w:val="005E570A"/>
    <w:rsid w:val="005F1A91"/>
    <w:rsid w:val="0060415A"/>
    <w:rsid w:val="00613D21"/>
    <w:rsid w:val="0062115D"/>
    <w:rsid w:val="006241B9"/>
    <w:rsid w:val="00625783"/>
    <w:rsid w:val="006430B4"/>
    <w:rsid w:val="00643179"/>
    <w:rsid w:val="00651501"/>
    <w:rsid w:val="006675A9"/>
    <w:rsid w:val="00670656"/>
    <w:rsid w:val="006753CF"/>
    <w:rsid w:val="00676AD9"/>
    <w:rsid w:val="00681A6D"/>
    <w:rsid w:val="00687363"/>
    <w:rsid w:val="0068796C"/>
    <w:rsid w:val="00692EFC"/>
    <w:rsid w:val="0069761F"/>
    <w:rsid w:val="006A2229"/>
    <w:rsid w:val="006A61EC"/>
    <w:rsid w:val="006A7BE5"/>
    <w:rsid w:val="006B716C"/>
    <w:rsid w:val="006D3F9E"/>
    <w:rsid w:val="006E57A1"/>
    <w:rsid w:val="006F3670"/>
    <w:rsid w:val="006F5B47"/>
    <w:rsid w:val="007033F4"/>
    <w:rsid w:val="00705DB7"/>
    <w:rsid w:val="00706C0B"/>
    <w:rsid w:val="007074B4"/>
    <w:rsid w:val="00707621"/>
    <w:rsid w:val="00707676"/>
    <w:rsid w:val="00707D6E"/>
    <w:rsid w:val="00710657"/>
    <w:rsid w:val="00710B05"/>
    <w:rsid w:val="007166FF"/>
    <w:rsid w:val="007265FA"/>
    <w:rsid w:val="0072693B"/>
    <w:rsid w:val="00726AFD"/>
    <w:rsid w:val="00726BF9"/>
    <w:rsid w:val="007363C2"/>
    <w:rsid w:val="007437EA"/>
    <w:rsid w:val="007442A9"/>
    <w:rsid w:val="00757155"/>
    <w:rsid w:val="00757A9A"/>
    <w:rsid w:val="00763F0A"/>
    <w:rsid w:val="00771E95"/>
    <w:rsid w:val="00777FDC"/>
    <w:rsid w:val="0078196E"/>
    <w:rsid w:val="00787254"/>
    <w:rsid w:val="00791D2A"/>
    <w:rsid w:val="007A48A9"/>
    <w:rsid w:val="007B7AAA"/>
    <w:rsid w:val="007C09D6"/>
    <w:rsid w:val="007C45E1"/>
    <w:rsid w:val="007E3522"/>
    <w:rsid w:val="007E4118"/>
    <w:rsid w:val="007E6D45"/>
    <w:rsid w:val="007E7196"/>
    <w:rsid w:val="007F331B"/>
    <w:rsid w:val="007F46E6"/>
    <w:rsid w:val="007F687C"/>
    <w:rsid w:val="008010ED"/>
    <w:rsid w:val="008037E2"/>
    <w:rsid w:val="00815C8F"/>
    <w:rsid w:val="0082282A"/>
    <w:rsid w:val="00823FA5"/>
    <w:rsid w:val="00827999"/>
    <w:rsid w:val="00832E20"/>
    <w:rsid w:val="00835017"/>
    <w:rsid w:val="008441FC"/>
    <w:rsid w:val="00872A1B"/>
    <w:rsid w:val="008751C7"/>
    <w:rsid w:val="00876913"/>
    <w:rsid w:val="00883539"/>
    <w:rsid w:val="0088648C"/>
    <w:rsid w:val="00886A27"/>
    <w:rsid w:val="00890722"/>
    <w:rsid w:val="00893BAD"/>
    <w:rsid w:val="008A2448"/>
    <w:rsid w:val="008A3899"/>
    <w:rsid w:val="008A4037"/>
    <w:rsid w:val="008A5FB9"/>
    <w:rsid w:val="008A79B1"/>
    <w:rsid w:val="008B009F"/>
    <w:rsid w:val="008B30E5"/>
    <w:rsid w:val="008C7977"/>
    <w:rsid w:val="008D1C07"/>
    <w:rsid w:val="008D7ED5"/>
    <w:rsid w:val="008F5318"/>
    <w:rsid w:val="009002B2"/>
    <w:rsid w:val="0090295E"/>
    <w:rsid w:val="009035BE"/>
    <w:rsid w:val="009143AE"/>
    <w:rsid w:val="00915127"/>
    <w:rsid w:val="0091583C"/>
    <w:rsid w:val="00920C0A"/>
    <w:rsid w:val="00932321"/>
    <w:rsid w:val="00941E48"/>
    <w:rsid w:val="009535CF"/>
    <w:rsid w:val="00962DD9"/>
    <w:rsid w:val="00973728"/>
    <w:rsid w:val="00980465"/>
    <w:rsid w:val="00983188"/>
    <w:rsid w:val="0098329A"/>
    <w:rsid w:val="009A3C87"/>
    <w:rsid w:val="009C2399"/>
    <w:rsid w:val="009D6B85"/>
    <w:rsid w:val="009D78D8"/>
    <w:rsid w:val="009F14F7"/>
    <w:rsid w:val="00A014DD"/>
    <w:rsid w:val="00A02040"/>
    <w:rsid w:val="00A035CE"/>
    <w:rsid w:val="00A05373"/>
    <w:rsid w:val="00A10F47"/>
    <w:rsid w:val="00A21A6A"/>
    <w:rsid w:val="00A323D7"/>
    <w:rsid w:val="00A335D5"/>
    <w:rsid w:val="00A34BDB"/>
    <w:rsid w:val="00A376E5"/>
    <w:rsid w:val="00A42C8C"/>
    <w:rsid w:val="00A4301D"/>
    <w:rsid w:val="00A449D8"/>
    <w:rsid w:val="00A501EA"/>
    <w:rsid w:val="00A57F2B"/>
    <w:rsid w:val="00A66E69"/>
    <w:rsid w:val="00A77199"/>
    <w:rsid w:val="00A80FC4"/>
    <w:rsid w:val="00A94D3D"/>
    <w:rsid w:val="00AA1E42"/>
    <w:rsid w:val="00AA4E67"/>
    <w:rsid w:val="00AB06B2"/>
    <w:rsid w:val="00AB1516"/>
    <w:rsid w:val="00AB3D59"/>
    <w:rsid w:val="00AC5728"/>
    <w:rsid w:val="00AD0AA8"/>
    <w:rsid w:val="00AD258F"/>
    <w:rsid w:val="00AD43C8"/>
    <w:rsid w:val="00AD47C8"/>
    <w:rsid w:val="00AE3DED"/>
    <w:rsid w:val="00AE65D7"/>
    <w:rsid w:val="00AE6D6E"/>
    <w:rsid w:val="00AF0FFC"/>
    <w:rsid w:val="00AF51BA"/>
    <w:rsid w:val="00AF64CB"/>
    <w:rsid w:val="00B055C8"/>
    <w:rsid w:val="00B1047D"/>
    <w:rsid w:val="00B23649"/>
    <w:rsid w:val="00B242C1"/>
    <w:rsid w:val="00B37BBA"/>
    <w:rsid w:val="00B41518"/>
    <w:rsid w:val="00B5172E"/>
    <w:rsid w:val="00B54D08"/>
    <w:rsid w:val="00B5780C"/>
    <w:rsid w:val="00B57ACC"/>
    <w:rsid w:val="00B67E75"/>
    <w:rsid w:val="00B855C9"/>
    <w:rsid w:val="00B924D0"/>
    <w:rsid w:val="00B92FCE"/>
    <w:rsid w:val="00B95CDF"/>
    <w:rsid w:val="00BA3C57"/>
    <w:rsid w:val="00BA6184"/>
    <w:rsid w:val="00BB0977"/>
    <w:rsid w:val="00BB1782"/>
    <w:rsid w:val="00BB6670"/>
    <w:rsid w:val="00BC1126"/>
    <w:rsid w:val="00BD1DE5"/>
    <w:rsid w:val="00BD4637"/>
    <w:rsid w:val="00BE242C"/>
    <w:rsid w:val="00BE6A4B"/>
    <w:rsid w:val="00BF019A"/>
    <w:rsid w:val="00BF313D"/>
    <w:rsid w:val="00BF6F42"/>
    <w:rsid w:val="00C04B32"/>
    <w:rsid w:val="00C124A1"/>
    <w:rsid w:val="00C15C81"/>
    <w:rsid w:val="00C354D1"/>
    <w:rsid w:val="00C46320"/>
    <w:rsid w:val="00C60EAE"/>
    <w:rsid w:val="00C701F4"/>
    <w:rsid w:val="00C94FB6"/>
    <w:rsid w:val="00CA7A34"/>
    <w:rsid w:val="00CA7C7B"/>
    <w:rsid w:val="00CB3FD3"/>
    <w:rsid w:val="00CB79BB"/>
    <w:rsid w:val="00CC103C"/>
    <w:rsid w:val="00CC1E43"/>
    <w:rsid w:val="00CC20D3"/>
    <w:rsid w:val="00CC4779"/>
    <w:rsid w:val="00CE1205"/>
    <w:rsid w:val="00CE13DE"/>
    <w:rsid w:val="00CE2FD3"/>
    <w:rsid w:val="00CE6D01"/>
    <w:rsid w:val="00CF2393"/>
    <w:rsid w:val="00CF2943"/>
    <w:rsid w:val="00CF4BDF"/>
    <w:rsid w:val="00CF6D29"/>
    <w:rsid w:val="00D00477"/>
    <w:rsid w:val="00D07065"/>
    <w:rsid w:val="00D11E52"/>
    <w:rsid w:val="00D2229A"/>
    <w:rsid w:val="00D34EF9"/>
    <w:rsid w:val="00D415A2"/>
    <w:rsid w:val="00D63599"/>
    <w:rsid w:val="00D71422"/>
    <w:rsid w:val="00D80484"/>
    <w:rsid w:val="00D844DB"/>
    <w:rsid w:val="00D85FA2"/>
    <w:rsid w:val="00D86B81"/>
    <w:rsid w:val="00D92CCC"/>
    <w:rsid w:val="00D95579"/>
    <w:rsid w:val="00DA2E47"/>
    <w:rsid w:val="00DA4772"/>
    <w:rsid w:val="00DA6452"/>
    <w:rsid w:val="00DB35CC"/>
    <w:rsid w:val="00DB3D6D"/>
    <w:rsid w:val="00DD3F10"/>
    <w:rsid w:val="00DD4C51"/>
    <w:rsid w:val="00DD6F67"/>
    <w:rsid w:val="00DE314A"/>
    <w:rsid w:val="00DE61D9"/>
    <w:rsid w:val="00DE7C56"/>
    <w:rsid w:val="00DF0745"/>
    <w:rsid w:val="00DF0E73"/>
    <w:rsid w:val="00DF42DD"/>
    <w:rsid w:val="00E00331"/>
    <w:rsid w:val="00E0335D"/>
    <w:rsid w:val="00E243C2"/>
    <w:rsid w:val="00E25BC3"/>
    <w:rsid w:val="00E4320C"/>
    <w:rsid w:val="00E568DF"/>
    <w:rsid w:val="00E6331F"/>
    <w:rsid w:val="00E65826"/>
    <w:rsid w:val="00E6637D"/>
    <w:rsid w:val="00E67023"/>
    <w:rsid w:val="00E812A1"/>
    <w:rsid w:val="00E9000D"/>
    <w:rsid w:val="00E90547"/>
    <w:rsid w:val="00E9077D"/>
    <w:rsid w:val="00E90DEB"/>
    <w:rsid w:val="00E91FDC"/>
    <w:rsid w:val="00EA1D40"/>
    <w:rsid w:val="00EA395D"/>
    <w:rsid w:val="00EA6D31"/>
    <w:rsid w:val="00EA6E90"/>
    <w:rsid w:val="00EB290C"/>
    <w:rsid w:val="00EB7927"/>
    <w:rsid w:val="00ED5664"/>
    <w:rsid w:val="00ED6117"/>
    <w:rsid w:val="00ED7CB8"/>
    <w:rsid w:val="00EE654F"/>
    <w:rsid w:val="00EE7C95"/>
    <w:rsid w:val="00EF0ADE"/>
    <w:rsid w:val="00EF0EFE"/>
    <w:rsid w:val="00EF686B"/>
    <w:rsid w:val="00F03138"/>
    <w:rsid w:val="00F06326"/>
    <w:rsid w:val="00F111EA"/>
    <w:rsid w:val="00F14A16"/>
    <w:rsid w:val="00F15CB1"/>
    <w:rsid w:val="00F210DD"/>
    <w:rsid w:val="00F23976"/>
    <w:rsid w:val="00F32162"/>
    <w:rsid w:val="00F32DD1"/>
    <w:rsid w:val="00F42B22"/>
    <w:rsid w:val="00F467F7"/>
    <w:rsid w:val="00F57E2B"/>
    <w:rsid w:val="00F60F5C"/>
    <w:rsid w:val="00F61100"/>
    <w:rsid w:val="00F61297"/>
    <w:rsid w:val="00F64FCB"/>
    <w:rsid w:val="00F70911"/>
    <w:rsid w:val="00F70A0F"/>
    <w:rsid w:val="00F72485"/>
    <w:rsid w:val="00F733C5"/>
    <w:rsid w:val="00F7382D"/>
    <w:rsid w:val="00F73E09"/>
    <w:rsid w:val="00F845E3"/>
    <w:rsid w:val="00F86924"/>
    <w:rsid w:val="00F87593"/>
    <w:rsid w:val="00F92574"/>
    <w:rsid w:val="00F94E8D"/>
    <w:rsid w:val="00FA09AD"/>
    <w:rsid w:val="00FA5A07"/>
    <w:rsid w:val="00FB7C1B"/>
    <w:rsid w:val="00FC4F90"/>
    <w:rsid w:val="00FD6986"/>
    <w:rsid w:val="00FE2718"/>
    <w:rsid w:val="00FE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1DB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1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166FF"/>
    <w:pPr>
      <w:keepNext/>
      <w:spacing w:before="240" w:after="60"/>
      <w:jc w:val="both"/>
      <w:outlineLvl w:val="0"/>
    </w:pPr>
    <w:rPr>
      <w:rFonts w:ascii="Cambria" w:hAnsi="Cambria"/>
      <w:b/>
      <w:bCs/>
      <w:kern w:val="32"/>
      <w:sz w:val="32"/>
      <w:szCs w:val="32"/>
      <w:lang w:eastAsia="ar-SA"/>
    </w:rPr>
  </w:style>
  <w:style w:type="paragraph" w:styleId="2">
    <w:name w:val="heading 2"/>
    <w:basedOn w:val="a"/>
    <w:next w:val="a"/>
    <w:link w:val="20"/>
    <w:uiPriority w:val="9"/>
    <w:unhideWhenUsed/>
    <w:qFormat/>
    <w:rsid w:val="007166FF"/>
    <w:pPr>
      <w:keepNext/>
      <w:spacing w:before="240" w:after="60"/>
      <w:jc w:val="both"/>
      <w:outlineLvl w:val="1"/>
    </w:pPr>
    <w:rPr>
      <w:rFonts w:ascii="Cambria" w:hAnsi="Cambria"/>
      <w:b/>
      <w:bCs/>
      <w:i/>
      <w:iCs/>
      <w:sz w:val="28"/>
      <w:szCs w:val="28"/>
      <w:lang w:eastAsia="ar-SA"/>
    </w:rPr>
  </w:style>
  <w:style w:type="paragraph" w:styleId="3">
    <w:name w:val="heading 3"/>
    <w:basedOn w:val="a"/>
    <w:next w:val="a"/>
    <w:link w:val="30"/>
    <w:uiPriority w:val="9"/>
    <w:qFormat/>
    <w:rsid w:val="00181714"/>
    <w:pPr>
      <w:keepNext/>
      <w:widowControl w:val="0"/>
      <w:numPr>
        <w:ilvl w:val="2"/>
        <w:numId w:val="1"/>
      </w:numPr>
      <w:suppressAutoHyphens/>
      <w:spacing w:before="240" w:after="60"/>
      <w:outlineLvl w:val="2"/>
    </w:pPr>
    <w:rPr>
      <w:rFonts w:ascii="Cambria" w:hAnsi="Cambria"/>
      <w:bCs/>
      <w:kern w:val="1"/>
      <w:sz w:val="26"/>
      <w:szCs w:val="26"/>
      <w:lang w:eastAsia="hi-IN" w:bidi="hi-IN"/>
    </w:rPr>
  </w:style>
  <w:style w:type="paragraph" w:styleId="4">
    <w:name w:val="heading 4"/>
    <w:basedOn w:val="a"/>
    <w:link w:val="40"/>
    <w:uiPriority w:val="9"/>
    <w:qFormat/>
    <w:rsid w:val="007166FF"/>
    <w:pPr>
      <w:spacing w:before="100" w:beforeAutospacing="1" w:after="100" w:afterAutospacing="1"/>
      <w:outlineLvl w:val="3"/>
    </w:pPr>
    <w:rPr>
      <w:b/>
      <w:bCs/>
      <w:cap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0173"/>
    <w:rPr>
      <w:rFonts w:ascii="Tahoma" w:hAnsi="Tahoma" w:cs="Tahoma"/>
      <w:sz w:val="16"/>
      <w:szCs w:val="16"/>
    </w:rPr>
  </w:style>
  <w:style w:type="character" w:customStyle="1" w:styleId="a4">
    <w:name w:val="Текст выноски Знак"/>
    <w:basedOn w:val="a0"/>
    <w:link w:val="a3"/>
    <w:uiPriority w:val="99"/>
    <w:semiHidden/>
    <w:rsid w:val="00030173"/>
    <w:rPr>
      <w:rFonts w:ascii="Tahoma" w:eastAsia="Times New Roman" w:hAnsi="Tahoma" w:cs="Tahoma"/>
      <w:sz w:val="16"/>
      <w:szCs w:val="16"/>
      <w:lang w:eastAsia="ru-RU"/>
    </w:rPr>
  </w:style>
  <w:style w:type="paragraph" w:customStyle="1" w:styleId="a5">
    <w:name w:val="Содержимое таблицы"/>
    <w:basedOn w:val="a"/>
    <w:rsid w:val="001F2676"/>
    <w:pPr>
      <w:widowControl w:val="0"/>
      <w:suppressLineNumbers/>
      <w:suppressAutoHyphens/>
    </w:pPr>
    <w:rPr>
      <w:rFonts w:ascii="Arial" w:eastAsia="Lucida Sans Unicode" w:hAnsi="Arial" w:cs="Mangal"/>
      <w:kern w:val="1"/>
      <w:sz w:val="20"/>
      <w:lang w:eastAsia="hi-IN" w:bidi="hi-IN"/>
    </w:rPr>
  </w:style>
  <w:style w:type="character" w:customStyle="1" w:styleId="30">
    <w:name w:val="Заголовок 3 Знак"/>
    <w:basedOn w:val="a0"/>
    <w:link w:val="3"/>
    <w:uiPriority w:val="9"/>
    <w:rsid w:val="00181714"/>
    <w:rPr>
      <w:rFonts w:ascii="Cambria" w:eastAsia="Times New Roman" w:hAnsi="Cambria" w:cs="Times New Roman"/>
      <w:bCs/>
      <w:kern w:val="1"/>
      <w:sz w:val="26"/>
      <w:szCs w:val="26"/>
      <w:lang w:eastAsia="hi-IN" w:bidi="hi-IN"/>
    </w:rPr>
  </w:style>
  <w:style w:type="paragraph" w:styleId="a6">
    <w:name w:val="List Paragraph"/>
    <w:basedOn w:val="a"/>
    <w:link w:val="a7"/>
    <w:uiPriority w:val="34"/>
    <w:qFormat/>
    <w:rsid w:val="001E0902"/>
    <w:pPr>
      <w:ind w:left="720"/>
      <w:contextualSpacing/>
    </w:pPr>
  </w:style>
  <w:style w:type="paragraph" w:styleId="a8">
    <w:name w:val="No Spacing"/>
    <w:link w:val="a9"/>
    <w:uiPriority w:val="1"/>
    <w:qFormat/>
    <w:rsid w:val="00AD258F"/>
    <w:pPr>
      <w:spacing w:after="0" w:line="240" w:lineRule="auto"/>
    </w:pPr>
    <w:rPr>
      <w:rFonts w:ascii="Calibri" w:eastAsia="Calibri" w:hAnsi="Calibri" w:cs="Times New Roman"/>
      <w:lang w:eastAsia="ru-RU"/>
    </w:rPr>
  </w:style>
  <w:style w:type="character" w:customStyle="1" w:styleId="a9">
    <w:name w:val="Без интервала Знак"/>
    <w:link w:val="a8"/>
    <w:uiPriority w:val="1"/>
    <w:locked/>
    <w:rsid w:val="00AD258F"/>
    <w:rPr>
      <w:rFonts w:ascii="Calibri" w:eastAsia="Calibri" w:hAnsi="Calibri" w:cs="Times New Roman"/>
      <w:lang w:eastAsia="ru-RU"/>
    </w:rPr>
  </w:style>
  <w:style w:type="paragraph" w:customStyle="1" w:styleId="western">
    <w:name w:val="western"/>
    <w:basedOn w:val="a"/>
    <w:rsid w:val="00FE7C72"/>
    <w:pPr>
      <w:spacing w:before="100" w:beforeAutospacing="1" w:after="100" w:afterAutospacing="1"/>
    </w:pPr>
  </w:style>
  <w:style w:type="paragraph" w:styleId="aa">
    <w:name w:val="header"/>
    <w:aliases w:val="ВерхКолонтитул,Знак Знак Знак Знак Знак Знак,Знак Знак Знак Знак Знак Знак Знак,Знак Знак Знак Знак Знак Знак Знак Знак,Знак1,Знак Знак"/>
    <w:basedOn w:val="a"/>
    <w:link w:val="ab"/>
    <w:uiPriority w:val="99"/>
    <w:unhideWhenUsed/>
    <w:rsid w:val="00043B61"/>
    <w:pPr>
      <w:tabs>
        <w:tab w:val="center" w:pos="4677"/>
        <w:tab w:val="right" w:pos="9355"/>
      </w:tabs>
    </w:pPr>
  </w:style>
  <w:style w:type="character" w:customStyle="1" w:styleId="ab">
    <w:name w:val="Верхний колонтитул Знак"/>
    <w:aliases w:val="ВерхКолонтитул Знак,Знак Знак Знак Знак Знак Знак Знак1,Знак Знак Знак Знак Знак Знак Знак Знак1,Знак Знак Знак Знак Знак Знак Знак Знак Знак,Знак1 Знак,Знак Знак Знак"/>
    <w:basedOn w:val="a0"/>
    <w:link w:val="aa"/>
    <w:uiPriority w:val="99"/>
    <w:rsid w:val="00043B6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43B61"/>
    <w:pPr>
      <w:tabs>
        <w:tab w:val="center" w:pos="4677"/>
        <w:tab w:val="right" w:pos="9355"/>
      </w:tabs>
    </w:pPr>
  </w:style>
  <w:style w:type="character" w:customStyle="1" w:styleId="ad">
    <w:name w:val="Нижний колонтитул Знак"/>
    <w:basedOn w:val="a0"/>
    <w:link w:val="ac"/>
    <w:uiPriority w:val="99"/>
    <w:rsid w:val="00043B61"/>
    <w:rPr>
      <w:rFonts w:ascii="Times New Roman" w:eastAsia="Times New Roman" w:hAnsi="Times New Roman" w:cs="Times New Roman"/>
      <w:sz w:val="24"/>
      <w:szCs w:val="24"/>
      <w:lang w:eastAsia="ru-RU"/>
    </w:rPr>
  </w:style>
  <w:style w:type="character" w:customStyle="1" w:styleId="blk">
    <w:name w:val="blk"/>
    <w:basedOn w:val="a0"/>
    <w:rsid w:val="00B41518"/>
  </w:style>
  <w:style w:type="character" w:styleId="ae">
    <w:name w:val="Strong"/>
    <w:basedOn w:val="a0"/>
    <w:uiPriority w:val="22"/>
    <w:qFormat/>
    <w:rsid w:val="004511C7"/>
    <w:rPr>
      <w:b/>
      <w:bCs/>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unhideWhenUsed/>
    <w:qFormat/>
    <w:rsid w:val="00DF42DD"/>
    <w:pPr>
      <w:spacing w:before="100" w:beforeAutospacing="1" w:after="100" w:afterAutospacing="1"/>
    </w:p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rsid w:val="00470B58"/>
    <w:rPr>
      <w:rFonts w:ascii="Times New Roman" w:eastAsia="Times New Roman" w:hAnsi="Times New Roman" w:cs="Times New Roman"/>
      <w:sz w:val="24"/>
      <w:szCs w:val="24"/>
      <w:lang w:eastAsia="ru-RU"/>
    </w:rPr>
  </w:style>
  <w:style w:type="paragraph" w:styleId="af1">
    <w:name w:val="Body Text"/>
    <w:aliases w:val="Основной текст1"/>
    <w:basedOn w:val="a"/>
    <w:link w:val="af2"/>
    <w:qFormat/>
    <w:rsid w:val="00F70911"/>
    <w:pPr>
      <w:autoSpaceDE w:val="0"/>
      <w:autoSpaceDN w:val="0"/>
      <w:adjustRightInd w:val="0"/>
      <w:ind w:left="110" w:firstLine="710"/>
      <w:jc w:val="both"/>
    </w:pPr>
    <w:rPr>
      <w:rFonts w:eastAsiaTheme="minorHAnsi"/>
      <w:sz w:val="28"/>
      <w:szCs w:val="28"/>
      <w:lang w:eastAsia="en-US"/>
      <w14:ligatures w14:val="standardContextual"/>
    </w:rPr>
  </w:style>
  <w:style w:type="character" w:customStyle="1" w:styleId="af2">
    <w:name w:val="Основной текст Знак"/>
    <w:aliases w:val="Основной текст1 Знак"/>
    <w:basedOn w:val="a0"/>
    <w:link w:val="af1"/>
    <w:rsid w:val="00F70911"/>
    <w:rPr>
      <w:rFonts w:ascii="Times New Roman" w:hAnsi="Times New Roman" w:cs="Times New Roman"/>
      <w:sz w:val="28"/>
      <w:szCs w:val="28"/>
      <w14:ligatures w14:val="standardContextual"/>
    </w:rPr>
  </w:style>
  <w:style w:type="character" w:customStyle="1" w:styleId="10">
    <w:name w:val="Заголовок 1 Знак"/>
    <w:basedOn w:val="a0"/>
    <w:link w:val="1"/>
    <w:uiPriority w:val="9"/>
    <w:qFormat/>
    <w:rsid w:val="007166FF"/>
    <w:rPr>
      <w:rFonts w:ascii="Cambria" w:eastAsia="Times New Roman" w:hAnsi="Cambria" w:cs="Times New Roman"/>
      <w:b/>
      <w:bCs/>
      <w:kern w:val="32"/>
      <w:sz w:val="32"/>
      <w:szCs w:val="32"/>
      <w:lang w:eastAsia="ar-SA"/>
    </w:rPr>
  </w:style>
  <w:style w:type="character" w:customStyle="1" w:styleId="20">
    <w:name w:val="Заголовок 2 Знак"/>
    <w:basedOn w:val="a0"/>
    <w:link w:val="2"/>
    <w:uiPriority w:val="9"/>
    <w:rsid w:val="007166FF"/>
    <w:rPr>
      <w:rFonts w:ascii="Cambria" w:eastAsia="Times New Roman" w:hAnsi="Cambria" w:cs="Times New Roman"/>
      <w:b/>
      <w:bCs/>
      <w:i/>
      <w:iCs/>
      <w:sz w:val="28"/>
      <w:szCs w:val="28"/>
      <w:lang w:eastAsia="ar-SA"/>
    </w:rPr>
  </w:style>
  <w:style w:type="character" w:customStyle="1" w:styleId="40">
    <w:name w:val="Заголовок 4 Знак"/>
    <w:basedOn w:val="a0"/>
    <w:link w:val="4"/>
    <w:uiPriority w:val="9"/>
    <w:rsid w:val="007166FF"/>
    <w:rPr>
      <w:rFonts w:ascii="Times New Roman" w:eastAsia="Times New Roman" w:hAnsi="Times New Roman" w:cs="Times New Roman"/>
      <w:b/>
      <w:bCs/>
      <w:caps/>
      <w:sz w:val="24"/>
      <w:szCs w:val="24"/>
      <w:lang w:val="x-none" w:eastAsia="x-none"/>
    </w:rPr>
  </w:style>
  <w:style w:type="paragraph" w:styleId="af3">
    <w:name w:val="Body Text Indent"/>
    <w:aliases w:val="Мой Заголовок 1,Основной текст 1,Нумерованный список !!,Body Text Indent,Надин стиль,Основной текст с отступом1"/>
    <w:basedOn w:val="a"/>
    <w:link w:val="af4"/>
    <w:rsid w:val="007166FF"/>
    <w:pPr>
      <w:ind w:firstLine="567"/>
      <w:jc w:val="both"/>
    </w:pPr>
    <w:rPr>
      <w:szCs w:val="20"/>
      <w:lang w:val="x-none" w:eastAsia="x-none"/>
    </w:rPr>
  </w:style>
  <w:style w:type="character" w:customStyle="1" w:styleId="af4">
    <w:name w:val="Основной текст с отступом Знак"/>
    <w:aliases w:val="Мой Заголовок 1 Знак,Основной текст 1 Знак,Нумерованный список !! Знак,Body Text Indent Знак,Надин стиль Знак,Основной текст с отступом1 Знак"/>
    <w:basedOn w:val="a0"/>
    <w:link w:val="af3"/>
    <w:rsid w:val="007166FF"/>
    <w:rPr>
      <w:rFonts w:ascii="Times New Roman" w:eastAsia="Times New Roman" w:hAnsi="Times New Roman" w:cs="Times New Roman"/>
      <w:sz w:val="24"/>
      <w:szCs w:val="20"/>
      <w:lang w:val="x-none" w:eastAsia="x-none"/>
    </w:rPr>
  </w:style>
  <w:style w:type="paragraph" w:styleId="31">
    <w:name w:val="Body Text Indent 3"/>
    <w:basedOn w:val="a"/>
    <w:link w:val="32"/>
    <w:rsid w:val="007166FF"/>
    <w:pPr>
      <w:spacing w:after="120"/>
      <w:ind w:left="283"/>
      <w:jc w:val="both"/>
    </w:pPr>
    <w:rPr>
      <w:sz w:val="16"/>
      <w:szCs w:val="16"/>
      <w:lang w:eastAsia="x-none"/>
    </w:rPr>
  </w:style>
  <w:style w:type="character" w:customStyle="1" w:styleId="32">
    <w:name w:val="Основной текст с отступом 3 Знак"/>
    <w:basedOn w:val="a0"/>
    <w:link w:val="31"/>
    <w:rsid w:val="007166FF"/>
    <w:rPr>
      <w:rFonts w:ascii="Times New Roman" w:eastAsia="Times New Roman" w:hAnsi="Times New Roman" w:cs="Times New Roman"/>
      <w:sz w:val="16"/>
      <w:szCs w:val="16"/>
      <w:lang w:eastAsia="x-none"/>
    </w:rPr>
  </w:style>
  <w:style w:type="paragraph" w:styleId="21">
    <w:name w:val="Body Text 2"/>
    <w:basedOn w:val="a"/>
    <w:link w:val="22"/>
    <w:uiPriority w:val="99"/>
    <w:semiHidden/>
    <w:unhideWhenUsed/>
    <w:rsid w:val="007166FF"/>
    <w:pPr>
      <w:spacing w:after="120" w:line="480" w:lineRule="auto"/>
      <w:jc w:val="both"/>
    </w:pPr>
    <w:rPr>
      <w:rFonts w:eastAsia="Calibri"/>
      <w:sz w:val="28"/>
      <w:szCs w:val="20"/>
      <w:lang w:eastAsia="ar-SA"/>
    </w:rPr>
  </w:style>
  <w:style w:type="character" w:customStyle="1" w:styleId="22">
    <w:name w:val="Основной текст 2 Знак"/>
    <w:basedOn w:val="a0"/>
    <w:link w:val="21"/>
    <w:uiPriority w:val="99"/>
    <w:semiHidden/>
    <w:rsid w:val="007166FF"/>
    <w:rPr>
      <w:rFonts w:ascii="Times New Roman" w:eastAsia="Calibri" w:hAnsi="Times New Roman" w:cs="Times New Roman"/>
      <w:sz w:val="28"/>
      <w:szCs w:val="20"/>
      <w:lang w:eastAsia="ar-SA"/>
    </w:rPr>
  </w:style>
  <w:style w:type="paragraph" w:customStyle="1" w:styleId="ConsPlusNormal">
    <w:name w:val="ConsPlusNormal"/>
    <w:rsid w:val="007166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odyText1bt">
    <w:name w:val="Body Text.Основной текст1.bt.Основной текст Знак"/>
    <w:basedOn w:val="a"/>
    <w:rsid w:val="007166FF"/>
    <w:pPr>
      <w:autoSpaceDE w:val="0"/>
      <w:autoSpaceDN w:val="0"/>
      <w:spacing w:after="120"/>
    </w:pPr>
    <w:rPr>
      <w:rFonts w:ascii="Arial" w:hAnsi="Arial" w:cs="Arial"/>
    </w:rPr>
  </w:style>
  <w:style w:type="paragraph" w:styleId="af5">
    <w:name w:val="List Bullet"/>
    <w:basedOn w:val="a"/>
    <w:autoRedefine/>
    <w:rsid w:val="007166FF"/>
    <w:rPr>
      <w:sz w:val="28"/>
    </w:rPr>
  </w:style>
  <w:style w:type="paragraph" w:styleId="23">
    <w:name w:val="Body Text Indent 2"/>
    <w:basedOn w:val="a"/>
    <w:link w:val="24"/>
    <w:rsid w:val="007166FF"/>
    <w:pPr>
      <w:spacing w:after="120" w:line="480" w:lineRule="auto"/>
      <w:ind w:left="283"/>
      <w:jc w:val="both"/>
    </w:pPr>
    <w:rPr>
      <w:sz w:val="28"/>
      <w:szCs w:val="20"/>
      <w:lang w:eastAsia="x-none"/>
    </w:rPr>
  </w:style>
  <w:style w:type="character" w:customStyle="1" w:styleId="24">
    <w:name w:val="Основной текст с отступом 2 Знак"/>
    <w:basedOn w:val="a0"/>
    <w:link w:val="23"/>
    <w:rsid w:val="007166FF"/>
    <w:rPr>
      <w:rFonts w:ascii="Times New Roman" w:eastAsia="Times New Roman" w:hAnsi="Times New Roman" w:cs="Times New Roman"/>
      <w:sz w:val="28"/>
      <w:szCs w:val="20"/>
      <w:lang w:eastAsia="x-none"/>
    </w:rPr>
  </w:style>
  <w:style w:type="paragraph" w:customStyle="1" w:styleId="BodyText211BodyTextIndent">
    <w:name w:val="Body Text 2.Мой Заголовок 1.Основной текст 1.Нумерованный список !!.Надин стиль.Body Text Indent"/>
    <w:basedOn w:val="a"/>
    <w:qFormat/>
    <w:rsid w:val="007166FF"/>
    <w:pPr>
      <w:autoSpaceDE w:val="0"/>
      <w:autoSpaceDN w:val="0"/>
      <w:jc w:val="both"/>
    </w:pPr>
    <w:rPr>
      <w:sz w:val="28"/>
      <w:szCs w:val="28"/>
    </w:rPr>
  </w:style>
  <w:style w:type="paragraph" w:customStyle="1" w:styleId="af6">
    <w:name w:val="МОН"/>
    <w:basedOn w:val="a"/>
    <w:rsid w:val="007166FF"/>
    <w:pPr>
      <w:spacing w:line="360" w:lineRule="auto"/>
      <w:ind w:firstLine="709"/>
      <w:jc w:val="both"/>
    </w:pPr>
    <w:rPr>
      <w:sz w:val="28"/>
    </w:rPr>
  </w:style>
  <w:style w:type="table" w:styleId="af7">
    <w:name w:val="Table Grid"/>
    <w:basedOn w:val="a1"/>
    <w:uiPriority w:val="59"/>
    <w:rsid w:val="007166F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note text"/>
    <w:basedOn w:val="a"/>
    <w:link w:val="af9"/>
    <w:uiPriority w:val="99"/>
    <w:semiHidden/>
    <w:unhideWhenUsed/>
    <w:rsid w:val="007166FF"/>
    <w:pPr>
      <w:jc w:val="both"/>
    </w:pPr>
    <w:rPr>
      <w:rFonts w:eastAsia="Calibri"/>
      <w:sz w:val="20"/>
      <w:szCs w:val="20"/>
      <w:lang w:eastAsia="ar-SA"/>
    </w:rPr>
  </w:style>
  <w:style w:type="character" w:customStyle="1" w:styleId="af9">
    <w:name w:val="Текст сноски Знак"/>
    <w:basedOn w:val="a0"/>
    <w:link w:val="af8"/>
    <w:uiPriority w:val="99"/>
    <w:semiHidden/>
    <w:rsid w:val="007166FF"/>
    <w:rPr>
      <w:rFonts w:ascii="Times New Roman" w:eastAsia="Calibri" w:hAnsi="Times New Roman" w:cs="Times New Roman"/>
      <w:sz w:val="20"/>
      <w:szCs w:val="20"/>
      <w:lang w:eastAsia="ar-SA"/>
    </w:rPr>
  </w:style>
  <w:style w:type="character" w:styleId="afa">
    <w:name w:val="footnote reference"/>
    <w:uiPriority w:val="99"/>
    <w:semiHidden/>
    <w:unhideWhenUsed/>
    <w:rsid w:val="007166FF"/>
    <w:rPr>
      <w:vertAlign w:val="superscript"/>
    </w:rPr>
  </w:style>
  <w:style w:type="paragraph" w:customStyle="1" w:styleId="310">
    <w:name w:val="Основной текст с отступом 31"/>
    <w:basedOn w:val="a"/>
    <w:rsid w:val="007166FF"/>
    <w:pPr>
      <w:spacing w:after="120"/>
      <w:ind w:left="283"/>
      <w:jc w:val="both"/>
    </w:pPr>
    <w:rPr>
      <w:sz w:val="16"/>
      <w:szCs w:val="16"/>
      <w:lang w:eastAsia="ar-SA"/>
    </w:rPr>
  </w:style>
  <w:style w:type="paragraph" w:customStyle="1" w:styleId="ConsNormal">
    <w:name w:val="ConsNormal"/>
    <w:rsid w:val="007166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b">
    <w:name w:val="Emphasis"/>
    <w:qFormat/>
    <w:rsid w:val="007166FF"/>
    <w:rPr>
      <w:i/>
      <w:iCs/>
    </w:rPr>
  </w:style>
  <w:style w:type="character" w:styleId="afc">
    <w:name w:val="Hyperlink"/>
    <w:uiPriority w:val="99"/>
    <w:semiHidden/>
    <w:unhideWhenUsed/>
    <w:rsid w:val="007166FF"/>
    <w:rPr>
      <w:color w:val="0000FF"/>
      <w:u w:val="single"/>
    </w:rPr>
  </w:style>
  <w:style w:type="paragraph" w:customStyle="1" w:styleId="p1">
    <w:name w:val="p1"/>
    <w:basedOn w:val="a"/>
    <w:rsid w:val="007166FF"/>
    <w:pPr>
      <w:spacing w:before="100" w:beforeAutospacing="1" w:after="100" w:afterAutospacing="1"/>
    </w:pPr>
  </w:style>
  <w:style w:type="paragraph" w:customStyle="1" w:styleId="ConsPlusTitle">
    <w:name w:val="ConsPlusTitle"/>
    <w:rsid w:val="007166FF"/>
    <w:pPr>
      <w:widowControl w:val="0"/>
      <w:suppressAutoHyphens/>
      <w:autoSpaceDE w:val="0"/>
      <w:autoSpaceDN w:val="0"/>
      <w:spacing w:after="0" w:line="240" w:lineRule="auto"/>
    </w:pPr>
    <w:rPr>
      <w:rFonts w:ascii="Arial" w:eastAsia="Times New Roman" w:hAnsi="Arial" w:cs="Arial"/>
      <w:b/>
      <w:bCs/>
      <w:kern w:val="3"/>
      <w:sz w:val="20"/>
      <w:szCs w:val="20"/>
      <w:lang w:eastAsia="zh-CN"/>
    </w:rPr>
  </w:style>
  <w:style w:type="paragraph" w:styleId="afd">
    <w:name w:val="Subtitle"/>
    <w:aliases w:val=" Знак"/>
    <w:basedOn w:val="a"/>
    <w:next w:val="a"/>
    <w:link w:val="afe"/>
    <w:qFormat/>
    <w:rsid w:val="007166FF"/>
    <w:pPr>
      <w:spacing w:after="60"/>
      <w:jc w:val="center"/>
      <w:outlineLvl w:val="1"/>
    </w:pPr>
    <w:rPr>
      <w:rFonts w:ascii="Cambria" w:hAnsi="Cambria"/>
      <w:lang w:eastAsia="ar-SA"/>
    </w:rPr>
  </w:style>
  <w:style w:type="character" w:customStyle="1" w:styleId="afe">
    <w:name w:val="Подзаголовок Знак"/>
    <w:aliases w:val=" Знак Знак"/>
    <w:basedOn w:val="a0"/>
    <w:link w:val="afd"/>
    <w:rsid w:val="007166FF"/>
    <w:rPr>
      <w:rFonts w:ascii="Cambria" w:eastAsia="Times New Roman" w:hAnsi="Cambria" w:cs="Times New Roman"/>
      <w:sz w:val="24"/>
      <w:szCs w:val="24"/>
      <w:lang w:eastAsia="ar-SA"/>
    </w:rPr>
  </w:style>
  <w:style w:type="paragraph" w:styleId="33">
    <w:name w:val="Body Text 3"/>
    <w:basedOn w:val="a"/>
    <w:link w:val="34"/>
    <w:uiPriority w:val="99"/>
    <w:rsid w:val="007166FF"/>
    <w:pPr>
      <w:spacing w:after="120"/>
      <w:jc w:val="both"/>
    </w:pPr>
    <w:rPr>
      <w:sz w:val="16"/>
      <w:szCs w:val="16"/>
      <w:lang w:eastAsia="ar-SA"/>
    </w:rPr>
  </w:style>
  <w:style w:type="character" w:customStyle="1" w:styleId="34">
    <w:name w:val="Основной текст 3 Знак"/>
    <w:basedOn w:val="a0"/>
    <w:link w:val="33"/>
    <w:uiPriority w:val="99"/>
    <w:rsid w:val="007166FF"/>
    <w:rPr>
      <w:rFonts w:ascii="Times New Roman" w:eastAsia="Times New Roman" w:hAnsi="Times New Roman" w:cs="Times New Roman"/>
      <w:sz w:val="16"/>
      <w:szCs w:val="16"/>
      <w:lang w:eastAsia="ar-SA"/>
    </w:rPr>
  </w:style>
  <w:style w:type="paragraph" w:customStyle="1" w:styleId="TableParagraph">
    <w:name w:val="Table Paragraph"/>
    <w:basedOn w:val="a"/>
    <w:uiPriority w:val="99"/>
    <w:rsid w:val="007166FF"/>
    <w:pPr>
      <w:widowControl w:val="0"/>
      <w:autoSpaceDE w:val="0"/>
      <w:autoSpaceDN w:val="0"/>
      <w:ind w:left="108"/>
    </w:pPr>
    <w:rPr>
      <w:sz w:val="22"/>
      <w:szCs w:val="22"/>
      <w:lang w:eastAsia="en-US"/>
    </w:rPr>
  </w:style>
  <w:style w:type="paragraph" w:customStyle="1" w:styleId="Default">
    <w:name w:val="Default"/>
    <w:rsid w:val="007166F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Абзац списка1"/>
    <w:basedOn w:val="a"/>
    <w:rsid w:val="007166FF"/>
    <w:pPr>
      <w:suppressAutoHyphens/>
      <w:spacing w:after="200" w:line="276" w:lineRule="auto"/>
      <w:ind w:left="720"/>
    </w:pPr>
    <w:rPr>
      <w:rFonts w:ascii="Calibri" w:eastAsia="Arial Unicode MS" w:hAnsi="Calibri" w:cs="Calibri"/>
      <w:kern w:val="1"/>
      <w:sz w:val="22"/>
      <w:szCs w:val="22"/>
      <w:lang w:eastAsia="ar-SA"/>
    </w:rPr>
  </w:style>
  <w:style w:type="paragraph" w:styleId="25">
    <w:name w:val="Quote"/>
    <w:basedOn w:val="a"/>
    <w:next w:val="a"/>
    <w:link w:val="26"/>
    <w:uiPriority w:val="29"/>
    <w:qFormat/>
    <w:rsid w:val="007166FF"/>
    <w:pPr>
      <w:spacing w:before="200" w:after="160"/>
      <w:ind w:left="864" w:right="864"/>
      <w:jc w:val="center"/>
    </w:pPr>
    <w:rPr>
      <w:rFonts w:eastAsia="Calibri"/>
      <w:i/>
      <w:iCs/>
      <w:color w:val="404040"/>
      <w:sz w:val="28"/>
      <w:szCs w:val="20"/>
      <w:lang w:eastAsia="ar-SA"/>
    </w:rPr>
  </w:style>
  <w:style w:type="character" w:customStyle="1" w:styleId="26">
    <w:name w:val="Цитата 2 Знак"/>
    <w:basedOn w:val="a0"/>
    <w:link w:val="25"/>
    <w:uiPriority w:val="29"/>
    <w:rsid w:val="007166FF"/>
    <w:rPr>
      <w:rFonts w:ascii="Times New Roman" w:eastAsia="Calibri" w:hAnsi="Times New Roman" w:cs="Times New Roman"/>
      <w:i/>
      <w:iCs/>
      <w:color w:val="404040"/>
      <w:sz w:val="28"/>
      <w:szCs w:val="20"/>
      <w:lang w:eastAsia="ar-SA"/>
    </w:rPr>
  </w:style>
  <w:style w:type="paragraph" w:customStyle="1" w:styleId="bodytext211bodytextindentmrcssattr">
    <w:name w:val="bodytext211bodytextindent_mr_css_attr"/>
    <w:basedOn w:val="a"/>
    <w:rsid w:val="007166FF"/>
    <w:pPr>
      <w:spacing w:before="100" w:beforeAutospacing="1" w:after="100" w:afterAutospacing="1"/>
    </w:pPr>
  </w:style>
  <w:style w:type="character" w:customStyle="1" w:styleId="a7">
    <w:name w:val="Абзац списка Знак"/>
    <w:link w:val="a6"/>
    <w:uiPriority w:val="34"/>
    <w:rsid w:val="007166FF"/>
    <w:rPr>
      <w:rFonts w:ascii="Times New Roman" w:eastAsia="Times New Roman" w:hAnsi="Times New Roman" w:cs="Times New Roman"/>
      <w:sz w:val="24"/>
      <w:szCs w:val="24"/>
      <w:lang w:eastAsia="ru-RU"/>
    </w:rPr>
  </w:style>
  <w:style w:type="paragraph" w:customStyle="1" w:styleId="110">
    <w:name w:val="Заголовок 11"/>
    <w:basedOn w:val="a"/>
    <w:next w:val="a"/>
    <w:uiPriority w:val="9"/>
    <w:qFormat/>
    <w:rsid w:val="007166FF"/>
    <w:pPr>
      <w:keepNext/>
      <w:keepLines/>
      <w:suppressAutoHyphens/>
      <w:spacing w:before="480" w:line="276" w:lineRule="auto"/>
      <w:outlineLvl w:val="0"/>
    </w:pPr>
    <w:rPr>
      <w:rFonts w:ascii="Calibri Light" w:hAnsi="Calibri Light"/>
      <w:b/>
      <w:bCs/>
      <w:color w:val="2E74B5"/>
      <w:sz w:val="28"/>
      <w:szCs w:val="28"/>
    </w:rPr>
  </w:style>
  <w:style w:type="character" w:customStyle="1" w:styleId="markdown-word">
    <w:name w:val="markdown-word"/>
    <w:basedOn w:val="a0"/>
    <w:rsid w:val="007166FF"/>
  </w:style>
  <w:style w:type="paragraph" w:customStyle="1" w:styleId="FR1">
    <w:name w:val="FR1"/>
    <w:rsid w:val="007166FF"/>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12">
    <w:name w:val="1"/>
    <w:basedOn w:val="a"/>
    <w:next w:val="aff"/>
    <w:uiPriority w:val="99"/>
    <w:qFormat/>
    <w:rsid w:val="007166FF"/>
    <w:pPr>
      <w:jc w:val="center"/>
    </w:pPr>
    <w:rPr>
      <w:rFonts w:ascii="Arial" w:hAnsi="Arial" w:cs="Arial"/>
      <w:b/>
      <w:bCs/>
      <w:sz w:val="28"/>
      <w:szCs w:val="28"/>
    </w:rPr>
  </w:style>
  <w:style w:type="paragraph" w:styleId="aff">
    <w:name w:val="Title"/>
    <w:basedOn w:val="a"/>
    <w:next w:val="a"/>
    <w:link w:val="aff0"/>
    <w:qFormat/>
    <w:rsid w:val="007166FF"/>
    <w:pPr>
      <w:spacing w:before="240" w:after="60"/>
      <w:jc w:val="center"/>
      <w:outlineLvl w:val="0"/>
    </w:pPr>
    <w:rPr>
      <w:rFonts w:ascii="Calibri Light" w:hAnsi="Calibri Light"/>
      <w:b/>
      <w:bCs/>
      <w:kern w:val="28"/>
      <w:sz w:val="32"/>
      <w:szCs w:val="32"/>
      <w:lang w:eastAsia="ar-SA"/>
    </w:rPr>
  </w:style>
  <w:style w:type="character" w:customStyle="1" w:styleId="aff0">
    <w:name w:val="Название Знак"/>
    <w:basedOn w:val="a0"/>
    <w:link w:val="aff"/>
    <w:rsid w:val="007166FF"/>
    <w:rPr>
      <w:rFonts w:ascii="Calibri Light" w:eastAsia="Times New Roman" w:hAnsi="Calibri Light" w:cs="Times New Roman"/>
      <w:b/>
      <w:bCs/>
      <w:kern w:val="28"/>
      <w:sz w:val="32"/>
      <w:szCs w:val="32"/>
      <w:lang w:eastAsia="ar-SA"/>
    </w:rPr>
  </w:style>
  <w:style w:type="paragraph" w:customStyle="1" w:styleId="13">
    <w:name w:val="Обычный1"/>
    <w:rsid w:val="007166FF"/>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1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166FF"/>
    <w:pPr>
      <w:keepNext/>
      <w:spacing w:before="240" w:after="60"/>
      <w:jc w:val="both"/>
      <w:outlineLvl w:val="0"/>
    </w:pPr>
    <w:rPr>
      <w:rFonts w:ascii="Cambria" w:hAnsi="Cambria"/>
      <w:b/>
      <w:bCs/>
      <w:kern w:val="32"/>
      <w:sz w:val="32"/>
      <w:szCs w:val="32"/>
      <w:lang w:eastAsia="ar-SA"/>
    </w:rPr>
  </w:style>
  <w:style w:type="paragraph" w:styleId="2">
    <w:name w:val="heading 2"/>
    <w:basedOn w:val="a"/>
    <w:next w:val="a"/>
    <w:link w:val="20"/>
    <w:uiPriority w:val="9"/>
    <w:unhideWhenUsed/>
    <w:qFormat/>
    <w:rsid w:val="007166FF"/>
    <w:pPr>
      <w:keepNext/>
      <w:spacing w:before="240" w:after="60"/>
      <w:jc w:val="both"/>
      <w:outlineLvl w:val="1"/>
    </w:pPr>
    <w:rPr>
      <w:rFonts w:ascii="Cambria" w:hAnsi="Cambria"/>
      <w:b/>
      <w:bCs/>
      <w:i/>
      <w:iCs/>
      <w:sz w:val="28"/>
      <w:szCs w:val="28"/>
      <w:lang w:eastAsia="ar-SA"/>
    </w:rPr>
  </w:style>
  <w:style w:type="paragraph" w:styleId="3">
    <w:name w:val="heading 3"/>
    <w:basedOn w:val="a"/>
    <w:next w:val="a"/>
    <w:link w:val="30"/>
    <w:uiPriority w:val="9"/>
    <w:qFormat/>
    <w:rsid w:val="00181714"/>
    <w:pPr>
      <w:keepNext/>
      <w:widowControl w:val="0"/>
      <w:numPr>
        <w:ilvl w:val="2"/>
        <w:numId w:val="1"/>
      </w:numPr>
      <w:suppressAutoHyphens/>
      <w:spacing w:before="240" w:after="60"/>
      <w:outlineLvl w:val="2"/>
    </w:pPr>
    <w:rPr>
      <w:rFonts w:ascii="Cambria" w:hAnsi="Cambria"/>
      <w:bCs/>
      <w:kern w:val="1"/>
      <w:sz w:val="26"/>
      <w:szCs w:val="26"/>
      <w:lang w:eastAsia="hi-IN" w:bidi="hi-IN"/>
    </w:rPr>
  </w:style>
  <w:style w:type="paragraph" w:styleId="4">
    <w:name w:val="heading 4"/>
    <w:basedOn w:val="a"/>
    <w:link w:val="40"/>
    <w:uiPriority w:val="9"/>
    <w:qFormat/>
    <w:rsid w:val="007166FF"/>
    <w:pPr>
      <w:spacing w:before="100" w:beforeAutospacing="1" w:after="100" w:afterAutospacing="1"/>
      <w:outlineLvl w:val="3"/>
    </w:pPr>
    <w:rPr>
      <w:b/>
      <w:bCs/>
      <w:cap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0173"/>
    <w:rPr>
      <w:rFonts w:ascii="Tahoma" w:hAnsi="Tahoma" w:cs="Tahoma"/>
      <w:sz w:val="16"/>
      <w:szCs w:val="16"/>
    </w:rPr>
  </w:style>
  <w:style w:type="character" w:customStyle="1" w:styleId="a4">
    <w:name w:val="Текст выноски Знак"/>
    <w:basedOn w:val="a0"/>
    <w:link w:val="a3"/>
    <w:uiPriority w:val="99"/>
    <w:semiHidden/>
    <w:rsid w:val="00030173"/>
    <w:rPr>
      <w:rFonts w:ascii="Tahoma" w:eastAsia="Times New Roman" w:hAnsi="Tahoma" w:cs="Tahoma"/>
      <w:sz w:val="16"/>
      <w:szCs w:val="16"/>
      <w:lang w:eastAsia="ru-RU"/>
    </w:rPr>
  </w:style>
  <w:style w:type="paragraph" w:customStyle="1" w:styleId="a5">
    <w:name w:val="Содержимое таблицы"/>
    <w:basedOn w:val="a"/>
    <w:rsid w:val="001F2676"/>
    <w:pPr>
      <w:widowControl w:val="0"/>
      <w:suppressLineNumbers/>
      <w:suppressAutoHyphens/>
    </w:pPr>
    <w:rPr>
      <w:rFonts w:ascii="Arial" w:eastAsia="Lucida Sans Unicode" w:hAnsi="Arial" w:cs="Mangal"/>
      <w:kern w:val="1"/>
      <w:sz w:val="20"/>
      <w:lang w:eastAsia="hi-IN" w:bidi="hi-IN"/>
    </w:rPr>
  </w:style>
  <w:style w:type="character" w:customStyle="1" w:styleId="30">
    <w:name w:val="Заголовок 3 Знак"/>
    <w:basedOn w:val="a0"/>
    <w:link w:val="3"/>
    <w:uiPriority w:val="9"/>
    <w:rsid w:val="00181714"/>
    <w:rPr>
      <w:rFonts w:ascii="Cambria" w:eastAsia="Times New Roman" w:hAnsi="Cambria" w:cs="Times New Roman"/>
      <w:bCs/>
      <w:kern w:val="1"/>
      <w:sz w:val="26"/>
      <w:szCs w:val="26"/>
      <w:lang w:eastAsia="hi-IN" w:bidi="hi-IN"/>
    </w:rPr>
  </w:style>
  <w:style w:type="paragraph" w:styleId="a6">
    <w:name w:val="List Paragraph"/>
    <w:basedOn w:val="a"/>
    <w:link w:val="a7"/>
    <w:uiPriority w:val="34"/>
    <w:qFormat/>
    <w:rsid w:val="001E0902"/>
    <w:pPr>
      <w:ind w:left="720"/>
      <w:contextualSpacing/>
    </w:pPr>
  </w:style>
  <w:style w:type="paragraph" w:styleId="a8">
    <w:name w:val="No Spacing"/>
    <w:link w:val="a9"/>
    <w:uiPriority w:val="1"/>
    <w:qFormat/>
    <w:rsid w:val="00AD258F"/>
    <w:pPr>
      <w:spacing w:after="0" w:line="240" w:lineRule="auto"/>
    </w:pPr>
    <w:rPr>
      <w:rFonts w:ascii="Calibri" w:eastAsia="Calibri" w:hAnsi="Calibri" w:cs="Times New Roman"/>
      <w:lang w:eastAsia="ru-RU"/>
    </w:rPr>
  </w:style>
  <w:style w:type="character" w:customStyle="1" w:styleId="a9">
    <w:name w:val="Без интервала Знак"/>
    <w:link w:val="a8"/>
    <w:uiPriority w:val="1"/>
    <w:locked/>
    <w:rsid w:val="00AD258F"/>
    <w:rPr>
      <w:rFonts w:ascii="Calibri" w:eastAsia="Calibri" w:hAnsi="Calibri" w:cs="Times New Roman"/>
      <w:lang w:eastAsia="ru-RU"/>
    </w:rPr>
  </w:style>
  <w:style w:type="paragraph" w:customStyle="1" w:styleId="western">
    <w:name w:val="western"/>
    <w:basedOn w:val="a"/>
    <w:rsid w:val="00FE7C72"/>
    <w:pPr>
      <w:spacing w:before="100" w:beforeAutospacing="1" w:after="100" w:afterAutospacing="1"/>
    </w:pPr>
  </w:style>
  <w:style w:type="paragraph" w:styleId="aa">
    <w:name w:val="header"/>
    <w:aliases w:val="ВерхКолонтитул,Знак Знак Знак Знак Знак Знак,Знак Знак Знак Знак Знак Знак Знак,Знак Знак Знак Знак Знак Знак Знак Знак,Знак1,Знак Знак"/>
    <w:basedOn w:val="a"/>
    <w:link w:val="ab"/>
    <w:uiPriority w:val="99"/>
    <w:unhideWhenUsed/>
    <w:rsid w:val="00043B61"/>
    <w:pPr>
      <w:tabs>
        <w:tab w:val="center" w:pos="4677"/>
        <w:tab w:val="right" w:pos="9355"/>
      </w:tabs>
    </w:pPr>
  </w:style>
  <w:style w:type="character" w:customStyle="1" w:styleId="ab">
    <w:name w:val="Верхний колонтитул Знак"/>
    <w:aliases w:val="ВерхКолонтитул Знак,Знак Знак Знак Знак Знак Знак Знак1,Знак Знак Знак Знак Знак Знак Знак Знак1,Знак Знак Знак Знак Знак Знак Знак Знак Знак,Знак1 Знак,Знак Знак Знак"/>
    <w:basedOn w:val="a0"/>
    <w:link w:val="aa"/>
    <w:uiPriority w:val="99"/>
    <w:rsid w:val="00043B6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43B61"/>
    <w:pPr>
      <w:tabs>
        <w:tab w:val="center" w:pos="4677"/>
        <w:tab w:val="right" w:pos="9355"/>
      </w:tabs>
    </w:pPr>
  </w:style>
  <w:style w:type="character" w:customStyle="1" w:styleId="ad">
    <w:name w:val="Нижний колонтитул Знак"/>
    <w:basedOn w:val="a0"/>
    <w:link w:val="ac"/>
    <w:uiPriority w:val="99"/>
    <w:rsid w:val="00043B61"/>
    <w:rPr>
      <w:rFonts w:ascii="Times New Roman" w:eastAsia="Times New Roman" w:hAnsi="Times New Roman" w:cs="Times New Roman"/>
      <w:sz w:val="24"/>
      <w:szCs w:val="24"/>
      <w:lang w:eastAsia="ru-RU"/>
    </w:rPr>
  </w:style>
  <w:style w:type="character" w:customStyle="1" w:styleId="blk">
    <w:name w:val="blk"/>
    <w:basedOn w:val="a0"/>
    <w:rsid w:val="00B41518"/>
  </w:style>
  <w:style w:type="character" w:styleId="ae">
    <w:name w:val="Strong"/>
    <w:basedOn w:val="a0"/>
    <w:uiPriority w:val="22"/>
    <w:qFormat/>
    <w:rsid w:val="004511C7"/>
    <w:rPr>
      <w:b/>
      <w:bCs/>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unhideWhenUsed/>
    <w:qFormat/>
    <w:rsid w:val="00DF42DD"/>
    <w:pPr>
      <w:spacing w:before="100" w:beforeAutospacing="1" w:after="100" w:afterAutospacing="1"/>
    </w:p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rsid w:val="00470B58"/>
    <w:rPr>
      <w:rFonts w:ascii="Times New Roman" w:eastAsia="Times New Roman" w:hAnsi="Times New Roman" w:cs="Times New Roman"/>
      <w:sz w:val="24"/>
      <w:szCs w:val="24"/>
      <w:lang w:eastAsia="ru-RU"/>
    </w:rPr>
  </w:style>
  <w:style w:type="paragraph" w:styleId="af1">
    <w:name w:val="Body Text"/>
    <w:aliases w:val="Основной текст1"/>
    <w:basedOn w:val="a"/>
    <w:link w:val="af2"/>
    <w:qFormat/>
    <w:rsid w:val="00F70911"/>
    <w:pPr>
      <w:autoSpaceDE w:val="0"/>
      <w:autoSpaceDN w:val="0"/>
      <w:adjustRightInd w:val="0"/>
      <w:ind w:left="110" w:firstLine="710"/>
      <w:jc w:val="both"/>
    </w:pPr>
    <w:rPr>
      <w:rFonts w:eastAsiaTheme="minorHAnsi"/>
      <w:sz w:val="28"/>
      <w:szCs w:val="28"/>
      <w:lang w:eastAsia="en-US"/>
      <w14:ligatures w14:val="standardContextual"/>
    </w:rPr>
  </w:style>
  <w:style w:type="character" w:customStyle="1" w:styleId="af2">
    <w:name w:val="Основной текст Знак"/>
    <w:aliases w:val="Основной текст1 Знак"/>
    <w:basedOn w:val="a0"/>
    <w:link w:val="af1"/>
    <w:rsid w:val="00F70911"/>
    <w:rPr>
      <w:rFonts w:ascii="Times New Roman" w:hAnsi="Times New Roman" w:cs="Times New Roman"/>
      <w:sz w:val="28"/>
      <w:szCs w:val="28"/>
      <w14:ligatures w14:val="standardContextual"/>
    </w:rPr>
  </w:style>
  <w:style w:type="character" w:customStyle="1" w:styleId="10">
    <w:name w:val="Заголовок 1 Знак"/>
    <w:basedOn w:val="a0"/>
    <w:link w:val="1"/>
    <w:uiPriority w:val="9"/>
    <w:qFormat/>
    <w:rsid w:val="007166FF"/>
    <w:rPr>
      <w:rFonts w:ascii="Cambria" w:eastAsia="Times New Roman" w:hAnsi="Cambria" w:cs="Times New Roman"/>
      <w:b/>
      <w:bCs/>
      <w:kern w:val="32"/>
      <w:sz w:val="32"/>
      <w:szCs w:val="32"/>
      <w:lang w:eastAsia="ar-SA"/>
    </w:rPr>
  </w:style>
  <w:style w:type="character" w:customStyle="1" w:styleId="20">
    <w:name w:val="Заголовок 2 Знак"/>
    <w:basedOn w:val="a0"/>
    <w:link w:val="2"/>
    <w:uiPriority w:val="9"/>
    <w:rsid w:val="007166FF"/>
    <w:rPr>
      <w:rFonts w:ascii="Cambria" w:eastAsia="Times New Roman" w:hAnsi="Cambria" w:cs="Times New Roman"/>
      <w:b/>
      <w:bCs/>
      <w:i/>
      <w:iCs/>
      <w:sz w:val="28"/>
      <w:szCs w:val="28"/>
      <w:lang w:eastAsia="ar-SA"/>
    </w:rPr>
  </w:style>
  <w:style w:type="character" w:customStyle="1" w:styleId="40">
    <w:name w:val="Заголовок 4 Знак"/>
    <w:basedOn w:val="a0"/>
    <w:link w:val="4"/>
    <w:uiPriority w:val="9"/>
    <w:rsid w:val="007166FF"/>
    <w:rPr>
      <w:rFonts w:ascii="Times New Roman" w:eastAsia="Times New Roman" w:hAnsi="Times New Roman" w:cs="Times New Roman"/>
      <w:b/>
      <w:bCs/>
      <w:caps/>
      <w:sz w:val="24"/>
      <w:szCs w:val="24"/>
      <w:lang w:val="x-none" w:eastAsia="x-none"/>
    </w:rPr>
  </w:style>
  <w:style w:type="paragraph" w:styleId="af3">
    <w:name w:val="Body Text Indent"/>
    <w:aliases w:val="Мой Заголовок 1,Основной текст 1,Нумерованный список !!,Body Text Indent,Надин стиль,Основной текст с отступом1"/>
    <w:basedOn w:val="a"/>
    <w:link w:val="af4"/>
    <w:rsid w:val="007166FF"/>
    <w:pPr>
      <w:ind w:firstLine="567"/>
      <w:jc w:val="both"/>
    </w:pPr>
    <w:rPr>
      <w:szCs w:val="20"/>
      <w:lang w:val="x-none" w:eastAsia="x-none"/>
    </w:rPr>
  </w:style>
  <w:style w:type="character" w:customStyle="1" w:styleId="af4">
    <w:name w:val="Основной текст с отступом Знак"/>
    <w:aliases w:val="Мой Заголовок 1 Знак,Основной текст 1 Знак,Нумерованный список !! Знак,Body Text Indent Знак,Надин стиль Знак,Основной текст с отступом1 Знак"/>
    <w:basedOn w:val="a0"/>
    <w:link w:val="af3"/>
    <w:rsid w:val="007166FF"/>
    <w:rPr>
      <w:rFonts w:ascii="Times New Roman" w:eastAsia="Times New Roman" w:hAnsi="Times New Roman" w:cs="Times New Roman"/>
      <w:sz w:val="24"/>
      <w:szCs w:val="20"/>
      <w:lang w:val="x-none" w:eastAsia="x-none"/>
    </w:rPr>
  </w:style>
  <w:style w:type="paragraph" w:styleId="31">
    <w:name w:val="Body Text Indent 3"/>
    <w:basedOn w:val="a"/>
    <w:link w:val="32"/>
    <w:rsid w:val="007166FF"/>
    <w:pPr>
      <w:spacing w:after="120"/>
      <w:ind w:left="283"/>
      <w:jc w:val="both"/>
    </w:pPr>
    <w:rPr>
      <w:sz w:val="16"/>
      <w:szCs w:val="16"/>
      <w:lang w:eastAsia="x-none"/>
    </w:rPr>
  </w:style>
  <w:style w:type="character" w:customStyle="1" w:styleId="32">
    <w:name w:val="Основной текст с отступом 3 Знак"/>
    <w:basedOn w:val="a0"/>
    <w:link w:val="31"/>
    <w:rsid w:val="007166FF"/>
    <w:rPr>
      <w:rFonts w:ascii="Times New Roman" w:eastAsia="Times New Roman" w:hAnsi="Times New Roman" w:cs="Times New Roman"/>
      <w:sz w:val="16"/>
      <w:szCs w:val="16"/>
      <w:lang w:eastAsia="x-none"/>
    </w:rPr>
  </w:style>
  <w:style w:type="paragraph" w:styleId="21">
    <w:name w:val="Body Text 2"/>
    <w:basedOn w:val="a"/>
    <w:link w:val="22"/>
    <w:uiPriority w:val="99"/>
    <w:semiHidden/>
    <w:unhideWhenUsed/>
    <w:rsid w:val="007166FF"/>
    <w:pPr>
      <w:spacing w:after="120" w:line="480" w:lineRule="auto"/>
      <w:jc w:val="both"/>
    </w:pPr>
    <w:rPr>
      <w:rFonts w:eastAsia="Calibri"/>
      <w:sz w:val="28"/>
      <w:szCs w:val="20"/>
      <w:lang w:eastAsia="ar-SA"/>
    </w:rPr>
  </w:style>
  <w:style w:type="character" w:customStyle="1" w:styleId="22">
    <w:name w:val="Основной текст 2 Знак"/>
    <w:basedOn w:val="a0"/>
    <w:link w:val="21"/>
    <w:uiPriority w:val="99"/>
    <w:semiHidden/>
    <w:rsid w:val="007166FF"/>
    <w:rPr>
      <w:rFonts w:ascii="Times New Roman" w:eastAsia="Calibri" w:hAnsi="Times New Roman" w:cs="Times New Roman"/>
      <w:sz w:val="28"/>
      <w:szCs w:val="20"/>
      <w:lang w:eastAsia="ar-SA"/>
    </w:rPr>
  </w:style>
  <w:style w:type="paragraph" w:customStyle="1" w:styleId="ConsPlusNormal">
    <w:name w:val="ConsPlusNormal"/>
    <w:rsid w:val="007166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odyText1bt">
    <w:name w:val="Body Text.Основной текст1.bt.Основной текст Знак"/>
    <w:basedOn w:val="a"/>
    <w:rsid w:val="007166FF"/>
    <w:pPr>
      <w:autoSpaceDE w:val="0"/>
      <w:autoSpaceDN w:val="0"/>
      <w:spacing w:after="120"/>
    </w:pPr>
    <w:rPr>
      <w:rFonts w:ascii="Arial" w:hAnsi="Arial" w:cs="Arial"/>
    </w:rPr>
  </w:style>
  <w:style w:type="paragraph" w:styleId="af5">
    <w:name w:val="List Bullet"/>
    <w:basedOn w:val="a"/>
    <w:autoRedefine/>
    <w:rsid w:val="007166FF"/>
    <w:rPr>
      <w:sz w:val="28"/>
    </w:rPr>
  </w:style>
  <w:style w:type="paragraph" w:styleId="23">
    <w:name w:val="Body Text Indent 2"/>
    <w:basedOn w:val="a"/>
    <w:link w:val="24"/>
    <w:rsid w:val="007166FF"/>
    <w:pPr>
      <w:spacing w:after="120" w:line="480" w:lineRule="auto"/>
      <w:ind w:left="283"/>
      <w:jc w:val="both"/>
    </w:pPr>
    <w:rPr>
      <w:sz w:val="28"/>
      <w:szCs w:val="20"/>
      <w:lang w:eastAsia="x-none"/>
    </w:rPr>
  </w:style>
  <w:style w:type="character" w:customStyle="1" w:styleId="24">
    <w:name w:val="Основной текст с отступом 2 Знак"/>
    <w:basedOn w:val="a0"/>
    <w:link w:val="23"/>
    <w:rsid w:val="007166FF"/>
    <w:rPr>
      <w:rFonts w:ascii="Times New Roman" w:eastAsia="Times New Roman" w:hAnsi="Times New Roman" w:cs="Times New Roman"/>
      <w:sz w:val="28"/>
      <w:szCs w:val="20"/>
      <w:lang w:eastAsia="x-none"/>
    </w:rPr>
  </w:style>
  <w:style w:type="paragraph" w:customStyle="1" w:styleId="BodyText211BodyTextIndent">
    <w:name w:val="Body Text 2.Мой Заголовок 1.Основной текст 1.Нумерованный список !!.Надин стиль.Body Text Indent"/>
    <w:basedOn w:val="a"/>
    <w:qFormat/>
    <w:rsid w:val="007166FF"/>
    <w:pPr>
      <w:autoSpaceDE w:val="0"/>
      <w:autoSpaceDN w:val="0"/>
      <w:jc w:val="both"/>
    </w:pPr>
    <w:rPr>
      <w:sz w:val="28"/>
      <w:szCs w:val="28"/>
    </w:rPr>
  </w:style>
  <w:style w:type="paragraph" w:customStyle="1" w:styleId="af6">
    <w:name w:val="МОН"/>
    <w:basedOn w:val="a"/>
    <w:rsid w:val="007166FF"/>
    <w:pPr>
      <w:spacing w:line="360" w:lineRule="auto"/>
      <w:ind w:firstLine="709"/>
      <w:jc w:val="both"/>
    </w:pPr>
    <w:rPr>
      <w:sz w:val="28"/>
    </w:rPr>
  </w:style>
  <w:style w:type="table" w:styleId="af7">
    <w:name w:val="Table Grid"/>
    <w:basedOn w:val="a1"/>
    <w:uiPriority w:val="59"/>
    <w:rsid w:val="007166F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note text"/>
    <w:basedOn w:val="a"/>
    <w:link w:val="af9"/>
    <w:uiPriority w:val="99"/>
    <w:semiHidden/>
    <w:unhideWhenUsed/>
    <w:rsid w:val="007166FF"/>
    <w:pPr>
      <w:jc w:val="both"/>
    </w:pPr>
    <w:rPr>
      <w:rFonts w:eastAsia="Calibri"/>
      <w:sz w:val="20"/>
      <w:szCs w:val="20"/>
      <w:lang w:eastAsia="ar-SA"/>
    </w:rPr>
  </w:style>
  <w:style w:type="character" w:customStyle="1" w:styleId="af9">
    <w:name w:val="Текст сноски Знак"/>
    <w:basedOn w:val="a0"/>
    <w:link w:val="af8"/>
    <w:uiPriority w:val="99"/>
    <w:semiHidden/>
    <w:rsid w:val="007166FF"/>
    <w:rPr>
      <w:rFonts w:ascii="Times New Roman" w:eastAsia="Calibri" w:hAnsi="Times New Roman" w:cs="Times New Roman"/>
      <w:sz w:val="20"/>
      <w:szCs w:val="20"/>
      <w:lang w:eastAsia="ar-SA"/>
    </w:rPr>
  </w:style>
  <w:style w:type="character" w:styleId="afa">
    <w:name w:val="footnote reference"/>
    <w:uiPriority w:val="99"/>
    <w:semiHidden/>
    <w:unhideWhenUsed/>
    <w:rsid w:val="007166FF"/>
    <w:rPr>
      <w:vertAlign w:val="superscript"/>
    </w:rPr>
  </w:style>
  <w:style w:type="paragraph" w:customStyle="1" w:styleId="310">
    <w:name w:val="Основной текст с отступом 31"/>
    <w:basedOn w:val="a"/>
    <w:rsid w:val="007166FF"/>
    <w:pPr>
      <w:spacing w:after="120"/>
      <w:ind w:left="283"/>
      <w:jc w:val="both"/>
    </w:pPr>
    <w:rPr>
      <w:sz w:val="16"/>
      <w:szCs w:val="16"/>
      <w:lang w:eastAsia="ar-SA"/>
    </w:rPr>
  </w:style>
  <w:style w:type="paragraph" w:customStyle="1" w:styleId="ConsNormal">
    <w:name w:val="ConsNormal"/>
    <w:rsid w:val="007166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b">
    <w:name w:val="Emphasis"/>
    <w:qFormat/>
    <w:rsid w:val="007166FF"/>
    <w:rPr>
      <w:i/>
      <w:iCs/>
    </w:rPr>
  </w:style>
  <w:style w:type="character" w:styleId="afc">
    <w:name w:val="Hyperlink"/>
    <w:uiPriority w:val="99"/>
    <w:semiHidden/>
    <w:unhideWhenUsed/>
    <w:rsid w:val="007166FF"/>
    <w:rPr>
      <w:color w:val="0000FF"/>
      <w:u w:val="single"/>
    </w:rPr>
  </w:style>
  <w:style w:type="paragraph" w:customStyle="1" w:styleId="p1">
    <w:name w:val="p1"/>
    <w:basedOn w:val="a"/>
    <w:rsid w:val="007166FF"/>
    <w:pPr>
      <w:spacing w:before="100" w:beforeAutospacing="1" w:after="100" w:afterAutospacing="1"/>
    </w:pPr>
  </w:style>
  <w:style w:type="paragraph" w:customStyle="1" w:styleId="ConsPlusTitle">
    <w:name w:val="ConsPlusTitle"/>
    <w:rsid w:val="007166FF"/>
    <w:pPr>
      <w:widowControl w:val="0"/>
      <w:suppressAutoHyphens/>
      <w:autoSpaceDE w:val="0"/>
      <w:autoSpaceDN w:val="0"/>
      <w:spacing w:after="0" w:line="240" w:lineRule="auto"/>
    </w:pPr>
    <w:rPr>
      <w:rFonts w:ascii="Arial" w:eastAsia="Times New Roman" w:hAnsi="Arial" w:cs="Arial"/>
      <w:b/>
      <w:bCs/>
      <w:kern w:val="3"/>
      <w:sz w:val="20"/>
      <w:szCs w:val="20"/>
      <w:lang w:eastAsia="zh-CN"/>
    </w:rPr>
  </w:style>
  <w:style w:type="paragraph" w:styleId="afd">
    <w:name w:val="Subtitle"/>
    <w:aliases w:val=" Знак"/>
    <w:basedOn w:val="a"/>
    <w:next w:val="a"/>
    <w:link w:val="afe"/>
    <w:qFormat/>
    <w:rsid w:val="007166FF"/>
    <w:pPr>
      <w:spacing w:after="60"/>
      <w:jc w:val="center"/>
      <w:outlineLvl w:val="1"/>
    </w:pPr>
    <w:rPr>
      <w:rFonts w:ascii="Cambria" w:hAnsi="Cambria"/>
      <w:lang w:eastAsia="ar-SA"/>
    </w:rPr>
  </w:style>
  <w:style w:type="character" w:customStyle="1" w:styleId="afe">
    <w:name w:val="Подзаголовок Знак"/>
    <w:aliases w:val=" Знак Знак"/>
    <w:basedOn w:val="a0"/>
    <w:link w:val="afd"/>
    <w:rsid w:val="007166FF"/>
    <w:rPr>
      <w:rFonts w:ascii="Cambria" w:eastAsia="Times New Roman" w:hAnsi="Cambria" w:cs="Times New Roman"/>
      <w:sz w:val="24"/>
      <w:szCs w:val="24"/>
      <w:lang w:eastAsia="ar-SA"/>
    </w:rPr>
  </w:style>
  <w:style w:type="paragraph" w:styleId="33">
    <w:name w:val="Body Text 3"/>
    <w:basedOn w:val="a"/>
    <w:link w:val="34"/>
    <w:uiPriority w:val="99"/>
    <w:rsid w:val="007166FF"/>
    <w:pPr>
      <w:spacing w:after="120"/>
      <w:jc w:val="both"/>
    </w:pPr>
    <w:rPr>
      <w:sz w:val="16"/>
      <w:szCs w:val="16"/>
      <w:lang w:eastAsia="ar-SA"/>
    </w:rPr>
  </w:style>
  <w:style w:type="character" w:customStyle="1" w:styleId="34">
    <w:name w:val="Основной текст 3 Знак"/>
    <w:basedOn w:val="a0"/>
    <w:link w:val="33"/>
    <w:uiPriority w:val="99"/>
    <w:rsid w:val="007166FF"/>
    <w:rPr>
      <w:rFonts w:ascii="Times New Roman" w:eastAsia="Times New Roman" w:hAnsi="Times New Roman" w:cs="Times New Roman"/>
      <w:sz w:val="16"/>
      <w:szCs w:val="16"/>
      <w:lang w:eastAsia="ar-SA"/>
    </w:rPr>
  </w:style>
  <w:style w:type="paragraph" w:customStyle="1" w:styleId="TableParagraph">
    <w:name w:val="Table Paragraph"/>
    <w:basedOn w:val="a"/>
    <w:uiPriority w:val="99"/>
    <w:rsid w:val="007166FF"/>
    <w:pPr>
      <w:widowControl w:val="0"/>
      <w:autoSpaceDE w:val="0"/>
      <w:autoSpaceDN w:val="0"/>
      <w:ind w:left="108"/>
    </w:pPr>
    <w:rPr>
      <w:sz w:val="22"/>
      <w:szCs w:val="22"/>
      <w:lang w:eastAsia="en-US"/>
    </w:rPr>
  </w:style>
  <w:style w:type="paragraph" w:customStyle="1" w:styleId="Default">
    <w:name w:val="Default"/>
    <w:rsid w:val="007166F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Абзац списка1"/>
    <w:basedOn w:val="a"/>
    <w:rsid w:val="007166FF"/>
    <w:pPr>
      <w:suppressAutoHyphens/>
      <w:spacing w:after="200" w:line="276" w:lineRule="auto"/>
      <w:ind w:left="720"/>
    </w:pPr>
    <w:rPr>
      <w:rFonts w:ascii="Calibri" w:eastAsia="Arial Unicode MS" w:hAnsi="Calibri" w:cs="Calibri"/>
      <w:kern w:val="1"/>
      <w:sz w:val="22"/>
      <w:szCs w:val="22"/>
      <w:lang w:eastAsia="ar-SA"/>
    </w:rPr>
  </w:style>
  <w:style w:type="paragraph" w:styleId="25">
    <w:name w:val="Quote"/>
    <w:basedOn w:val="a"/>
    <w:next w:val="a"/>
    <w:link w:val="26"/>
    <w:uiPriority w:val="29"/>
    <w:qFormat/>
    <w:rsid w:val="007166FF"/>
    <w:pPr>
      <w:spacing w:before="200" w:after="160"/>
      <w:ind w:left="864" w:right="864"/>
      <w:jc w:val="center"/>
    </w:pPr>
    <w:rPr>
      <w:rFonts w:eastAsia="Calibri"/>
      <w:i/>
      <w:iCs/>
      <w:color w:val="404040"/>
      <w:sz w:val="28"/>
      <w:szCs w:val="20"/>
      <w:lang w:eastAsia="ar-SA"/>
    </w:rPr>
  </w:style>
  <w:style w:type="character" w:customStyle="1" w:styleId="26">
    <w:name w:val="Цитата 2 Знак"/>
    <w:basedOn w:val="a0"/>
    <w:link w:val="25"/>
    <w:uiPriority w:val="29"/>
    <w:rsid w:val="007166FF"/>
    <w:rPr>
      <w:rFonts w:ascii="Times New Roman" w:eastAsia="Calibri" w:hAnsi="Times New Roman" w:cs="Times New Roman"/>
      <w:i/>
      <w:iCs/>
      <w:color w:val="404040"/>
      <w:sz w:val="28"/>
      <w:szCs w:val="20"/>
      <w:lang w:eastAsia="ar-SA"/>
    </w:rPr>
  </w:style>
  <w:style w:type="paragraph" w:customStyle="1" w:styleId="bodytext211bodytextindentmrcssattr">
    <w:name w:val="bodytext211bodytextindent_mr_css_attr"/>
    <w:basedOn w:val="a"/>
    <w:rsid w:val="007166FF"/>
    <w:pPr>
      <w:spacing w:before="100" w:beforeAutospacing="1" w:after="100" w:afterAutospacing="1"/>
    </w:pPr>
  </w:style>
  <w:style w:type="character" w:customStyle="1" w:styleId="a7">
    <w:name w:val="Абзац списка Знак"/>
    <w:link w:val="a6"/>
    <w:uiPriority w:val="34"/>
    <w:rsid w:val="007166FF"/>
    <w:rPr>
      <w:rFonts w:ascii="Times New Roman" w:eastAsia="Times New Roman" w:hAnsi="Times New Roman" w:cs="Times New Roman"/>
      <w:sz w:val="24"/>
      <w:szCs w:val="24"/>
      <w:lang w:eastAsia="ru-RU"/>
    </w:rPr>
  </w:style>
  <w:style w:type="paragraph" w:customStyle="1" w:styleId="110">
    <w:name w:val="Заголовок 11"/>
    <w:basedOn w:val="a"/>
    <w:next w:val="a"/>
    <w:uiPriority w:val="9"/>
    <w:qFormat/>
    <w:rsid w:val="007166FF"/>
    <w:pPr>
      <w:keepNext/>
      <w:keepLines/>
      <w:suppressAutoHyphens/>
      <w:spacing w:before="480" w:line="276" w:lineRule="auto"/>
      <w:outlineLvl w:val="0"/>
    </w:pPr>
    <w:rPr>
      <w:rFonts w:ascii="Calibri Light" w:hAnsi="Calibri Light"/>
      <w:b/>
      <w:bCs/>
      <w:color w:val="2E74B5"/>
      <w:sz w:val="28"/>
      <w:szCs w:val="28"/>
    </w:rPr>
  </w:style>
  <w:style w:type="character" w:customStyle="1" w:styleId="markdown-word">
    <w:name w:val="markdown-word"/>
    <w:basedOn w:val="a0"/>
    <w:rsid w:val="007166FF"/>
  </w:style>
  <w:style w:type="paragraph" w:customStyle="1" w:styleId="FR1">
    <w:name w:val="FR1"/>
    <w:rsid w:val="007166FF"/>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12">
    <w:name w:val="1"/>
    <w:basedOn w:val="a"/>
    <w:next w:val="aff"/>
    <w:uiPriority w:val="99"/>
    <w:qFormat/>
    <w:rsid w:val="007166FF"/>
    <w:pPr>
      <w:jc w:val="center"/>
    </w:pPr>
    <w:rPr>
      <w:rFonts w:ascii="Arial" w:hAnsi="Arial" w:cs="Arial"/>
      <w:b/>
      <w:bCs/>
      <w:sz w:val="28"/>
      <w:szCs w:val="28"/>
    </w:rPr>
  </w:style>
  <w:style w:type="paragraph" w:styleId="aff">
    <w:name w:val="Title"/>
    <w:basedOn w:val="a"/>
    <w:next w:val="a"/>
    <w:link w:val="aff0"/>
    <w:qFormat/>
    <w:rsid w:val="007166FF"/>
    <w:pPr>
      <w:spacing w:before="240" w:after="60"/>
      <w:jc w:val="center"/>
      <w:outlineLvl w:val="0"/>
    </w:pPr>
    <w:rPr>
      <w:rFonts w:ascii="Calibri Light" w:hAnsi="Calibri Light"/>
      <w:b/>
      <w:bCs/>
      <w:kern w:val="28"/>
      <w:sz w:val="32"/>
      <w:szCs w:val="32"/>
      <w:lang w:eastAsia="ar-SA"/>
    </w:rPr>
  </w:style>
  <w:style w:type="character" w:customStyle="1" w:styleId="aff0">
    <w:name w:val="Название Знак"/>
    <w:basedOn w:val="a0"/>
    <w:link w:val="aff"/>
    <w:rsid w:val="007166FF"/>
    <w:rPr>
      <w:rFonts w:ascii="Calibri Light" w:eastAsia="Times New Roman" w:hAnsi="Calibri Light" w:cs="Times New Roman"/>
      <w:b/>
      <w:bCs/>
      <w:kern w:val="28"/>
      <w:sz w:val="32"/>
      <w:szCs w:val="32"/>
      <w:lang w:eastAsia="ar-SA"/>
    </w:rPr>
  </w:style>
  <w:style w:type="paragraph" w:customStyle="1" w:styleId="13">
    <w:name w:val="Обычный1"/>
    <w:rsid w:val="007166F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1370">
      <w:bodyDiv w:val="1"/>
      <w:marLeft w:val="0"/>
      <w:marRight w:val="0"/>
      <w:marTop w:val="0"/>
      <w:marBottom w:val="0"/>
      <w:divBdr>
        <w:top w:val="none" w:sz="0" w:space="0" w:color="auto"/>
        <w:left w:val="none" w:sz="0" w:space="0" w:color="auto"/>
        <w:bottom w:val="none" w:sz="0" w:space="0" w:color="auto"/>
        <w:right w:val="none" w:sz="0" w:space="0" w:color="auto"/>
      </w:divBdr>
    </w:div>
    <w:div w:id="1231887818">
      <w:bodyDiv w:val="1"/>
      <w:marLeft w:val="0"/>
      <w:marRight w:val="0"/>
      <w:marTop w:val="0"/>
      <w:marBottom w:val="0"/>
      <w:divBdr>
        <w:top w:val="none" w:sz="0" w:space="0" w:color="auto"/>
        <w:left w:val="none" w:sz="0" w:space="0" w:color="auto"/>
        <w:bottom w:val="none" w:sz="0" w:space="0" w:color="auto"/>
        <w:right w:val="none" w:sz="0" w:space="0" w:color="auto"/>
      </w:divBdr>
    </w:div>
    <w:div w:id="1712925377">
      <w:bodyDiv w:val="1"/>
      <w:marLeft w:val="0"/>
      <w:marRight w:val="0"/>
      <w:marTop w:val="0"/>
      <w:marBottom w:val="0"/>
      <w:divBdr>
        <w:top w:val="none" w:sz="0" w:space="0" w:color="auto"/>
        <w:left w:val="none" w:sz="0" w:space="0" w:color="auto"/>
        <w:bottom w:val="none" w:sz="0" w:space="0" w:color="auto"/>
        <w:right w:val="none" w:sz="0" w:space="0" w:color="auto"/>
      </w:divBdr>
    </w:div>
    <w:div w:id="1758744468">
      <w:bodyDiv w:val="1"/>
      <w:marLeft w:val="0"/>
      <w:marRight w:val="0"/>
      <w:marTop w:val="0"/>
      <w:marBottom w:val="0"/>
      <w:divBdr>
        <w:top w:val="none" w:sz="0" w:space="0" w:color="auto"/>
        <w:left w:val="none" w:sz="0" w:space="0" w:color="auto"/>
        <w:bottom w:val="none" w:sz="0" w:space="0" w:color="auto"/>
        <w:right w:val="none" w:sz="0" w:space="0" w:color="auto"/>
      </w:divBdr>
    </w:div>
    <w:div w:id="2078162149">
      <w:bodyDiv w:val="1"/>
      <w:marLeft w:val="0"/>
      <w:marRight w:val="0"/>
      <w:marTop w:val="0"/>
      <w:marBottom w:val="0"/>
      <w:divBdr>
        <w:top w:val="none" w:sz="0" w:space="0" w:color="auto"/>
        <w:left w:val="none" w:sz="0" w:space="0" w:color="auto"/>
        <w:bottom w:val="none" w:sz="0" w:space="0" w:color="auto"/>
        <w:right w:val="none" w:sz="0" w:space="0" w:color="auto"/>
      </w:divBdr>
    </w:div>
    <w:div w:id="212901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7A531-ADDD-4996-8697-4DE4BC546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1392</Words>
  <Characters>7939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2026-03-31T03:45:00Z</cp:lastPrinted>
  <dcterms:created xsi:type="dcterms:W3CDTF">2026-03-26T13:57:00Z</dcterms:created>
  <dcterms:modified xsi:type="dcterms:W3CDTF">2026-03-31T03:45:00Z</dcterms:modified>
</cp:coreProperties>
</file>